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9E8069" w14:textId="1B747D86" w:rsidR="00C150FE" w:rsidRPr="00A31E53" w:rsidRDefault="00C150FE">
      <w:pPr>
        <w:pStyle w:val="Caption"/>
        <w:rPr>
          <w:sz w:val="22"/>
          <w:szCs w:val="22"/>
        </w:rPr>
      </w:pPr>
    </w:p>
    <w:p w14:paraId="3E079FDD" w14:textId="4276438C" w:rsidR="00C150FE" w:rsidRPr="00A31E53" w:rsidRDefault="00776940" w:rsidP="00A31E53">
      <w:pPr>
        <w:pStyle w:val="Caption"/>
        <w:rPr>
          <w:sz w:val="22"/>
          <w:szCs w:val="22"/>
        </w:rPr>
      </w:pPr>
      <w:r w:rsidRPr="00A31E53">
        <w:rPr>
          <w:noProof/>
          <w:sz w:val="22"/>
          <w:szCs w:val="22"/>
        </w:rPr>
        <w:drawing>
          <wp:inline distT="0" distB="0" distL="0" distR="0" wp14:anchorId="34762CD3" wp14:editId="1E1C7F0D">
            <wp:extent cx="1619250" cy="956945"/>
            <wp:effectExtent l="0" t="0" r="0" b="0"/>
            <wp:docPr id="1340110078"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10078" name="Picture 4" descr="A close-up of a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0" cy="956945"/>
                    </a:xfrm>
                    <a:prstGeom prst="rect">
                      <a:avLst/>
                    </a:prstGeom>
                    <a:noFill/>
                  </pic:spPr>
                </pic:pic>
              </a:graphicData>
            </a:graphic>
          </wp:inline>
        </w:drawing>
      </w:r>
      <w:r w:rsidR="00A31E53" w:rsidRPr="00A31E53">
        <w:rPr>
          <w:noProof/>
          <w:sz w:val="22"/>
          <w:szCs w:val="22"/>
        </w:rPr>
        <w:drawing>
          <wp:inline distT="0" distB="0" distL="0" distR="0" wp14:anchorId="16DD0F0D" wp14:editId="4D63522D">
            <wp:extent cx="1133475" cy="961134"/>
            <wp:effectExtent l="0" t="0" r="0" b="0"/>
            <wp:docPr id="14125422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961134"/>
                    </a:xfrm>
                    <a:prstGeom prst="rect">
                      <a:avLst/>
                    </a:prstGeom>
                    <a:noFill/>
                    <a:ln>
                      <a:noFill/>
                    </a:ln>
                  </pic:spPr>
                </pic:pic>
              </a:graphicData>
            </a:graphic>
          </wp:inline>
        </w:drawing>
      </w:r>
    </w:p>
    <w:p w14:paraId="171A376E" w14:textId="77777777" w:rsidR="00C150FE" w:rsidRPr="00A31E53" w:rsidRDefault="00C150FE" w:rsidP="001546CB">
      <w:pPr>
        <w:pStyle w:val="Caption"/>
        <w:jc w:val="both"/>
        <w:rPr>
          <w:sz w:val="22"/>
          <w:szCs w:val="22"/>
        </w:rPr>
      </w:pPr>
    </w:p>
    <w:tbl>
      <w:tblPr>
        <w:tblpPr w:leftFromText="180" w:rightFromText="180" w:vertAnchor="text" w:tblpX="-10" w:tblpY="1"/>
        <w:tblOverlap w:val="never"/>
        <w:tblW w:w="10070" w:type="dxa"/>
        <w:tblLayout w:type="fixed"/>
        <w:tblLook w:val="0000" w:firstRow="0" w:lastRow="0" w:firstColumn="0" w:lastColumn="0" w:noHBand="0" w:noVBand="0"/>
      </w:tblPr>
      <w:tblGrid>
        <w:gridCol w:w="10070"/>
      </w:tblGrid>
      <w:tr w:rsidR="00776940" w:rsidRPr="00ED7042" w14:paraId="5D5F6A33" w14:textId="77777777" w:rsidTr="00ED1A78">
        <w:trPr>
          <w:trHeight w:val="183"/>
        </w:trPr>
        <w:tc>
          <w:tcPr>
            <w:tcW w:w="10070" w:type="dxa"/>
            <w:tcBorders>
              <w:top w:val="single" w:sz="4" w:space="0" w:color="000000"/>
              <w:left w:val="single" w:sz="4" w:space="0" w:color="000000"/>
              <w:bottom w:val="single" w:sz="4" w:space="0" w:color="000000"/>
              <w:right w:val="single" w:sz="4" w:space="0" w:color="000000"/>
            </w:tcBorders>
            <w:vAlign w:val="center"/>
          </w:tcPr>
          <w:p w14:paraId="72993A49" w14:textId="7E676781" w:rsidR="00776940" w:rsidRPr="00ED7042" w:rsidRDefault="00776940" w:rsidP="00ED1A78">
            <w:pPr>
              <w:pStyle w:val="Heading2"/>
              <w:rPr>
                <w:szCs w:val="24"/>
              </w:rPr>
            </w:pPr>
            <w:r w:rsidRPr="00ED7042">
              <w:rPr>
                <w:b w:val="0"/>
                <w:noProof/>
                <w:szCs w:val="24"/>
              </w:rPr>
              <mc:AlternateContent>
                <mc:Choice Requires="wps">
                  <w:drawing>
                    <wp:anchor distT="0" distB="0" distL="114935" distR="114935" simplePos="0" relativeHeight="251656704" behindDoc="0" locked="0" layoutInCell="1" allowOverlap="1" wp14:anchorId="070438CB" wp14:editId="48038A1B">
                      <wp:simplePos x="0" y="0"/>
                      <wp:positionH relativeFrom="column">
                        <wp:posOffset>5579110</wp:posOffset>
                      </wp:positionH>
                      <wp:positionV relativeFrom="paragraph">
                        <wp:posOffset>-8255</wp:posOffset>
                      </wp:positionV>
                      <wp:extent cx="144145" cy="45085"/>
                      <wp:effectExtent l="0" t="0" r="825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14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B1DF5" w14:textId="77777777" w:rsidR="00776940" w:rsidRDefault="00776940" w:rsidP="007769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438CB" id="_x0000_t202" coordsize="21600,21600" o:spt="202" path="m,l,21600r21600,l21600,xe">
                      <v:stroke joinstyle="miter"/>
                      <v:path gradientshapeok="t" o:connecttype="rect"/>
                    </v:shapetype>
                    <v:shape id="Text Box 2" o:spid="_x0000_s1026" type="#_x0000_t202" style="position:absolute;left:0;text-align:left;margin-left:439.3pt;margin-top:-.65pt;width:11.35pt;height:3.55pt;flip:x;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" stroked="f">
                      <v:textbox inset="0,0,0,0">
                        <w:txbxContent>
                          <w:p w14:paraId="705B1DF5" w14:textId="77777777" w:rsidR="00776940" w:rsidRDefault="00776940" w:rsidP="00776940"/>
                        </w:txbxContent>
                      </v:textbox>
                    </v:shape>
                  </w:pict>
                </mc:Fallback>
              </mc:AlternateContent>
            </w:r>
            <w:r w:rsidRPr="00ED7042">
              <w:rPr>
                <w:b w:val="0"/>
                <w:szCs w:val="24"/>
              </w:rPr>
              <w:t>Long Stratton Youth Activities</w:t>
            </w:r>
            <w:r w:rsidR="00ED1A78" w:rsidRPr="00ED7042">
              <w:rPr>
                <w:b w:val="0"/>
                <w:szCs w:val="24"/>
              </w:rPr>
              <w:t xml:space="preserve"> </w:t>
            </w:r>
            <w:r w:rsidR="00317E9F">
              <w:rPr>
                <w:b w:val="0"/>
                <w:szCs w:val="24"/>
              </w:rPr>
              <w:t>(</w:t>
            </w:r>
            <w:r w:rsidR="00ED1A78" w:rsidRPr="00ED7042">
              <w:rPr>
                <w:b w:val="0"/>
                <w:szCs w:val="24"/>
              </w:rPr>
              <w:t>part of Long Stratton Town Council</w:t>
            </w:r>
            <w:r w:rsidR="00317E9F">
              <w:rPr>
                <w:b w:val="0"/>
                <w:szCs w:val="24"/>
              </w:rPr>
              <w:t>)</w:t>
            </w:r>
          </w:p>
          <w:p w14:paraId="7B5DED24" w14:textId="68EEF336" w:rsidR="00776940" w:rsidRPr="00ED7042" w:rsidRDefault="00A6162C" w:rsidP="00ED1A78">
            <w:pPr>
              <w:pStyle w:val="Heading2"/>
              <w:rPr>
                <w:szCs w:val="24"/>
              </w:rPr>
            </w:pPr>
            <w:r w:rsidRPr="00ED7042">
              <w:rPr>
                <w:szCs w:val="24"/>
              </w:rPr>
              <w:t>Registration</w:t>
            </w:r>
            <w:r w:rsidR="00520565" w:rsidRPr="00ED7042">
              <w:rPr>
                <w:szCs w:val="24"/>
              </w:rPr>
              <w:t>,</w:t>
            </w:r>
            <w:r w:rsidR="00266C4B" w:rsidRPr="00ED7042">
              <w:rPr>
                <w:szCs w:val="24"/>
              </w:rPr>
              <w:t xml:space="preserve"> </w:t>
            </w:r>
            <w:r w:rsidR="00520565" w:rsidRPr="00ED7042">
              <w:rPr>
                <w:szCs w:val="24"/>
              </w:rPr>
              <w:t>Health</w:t>
            </w:r>
            <w:r w:rsidR="00266C4B" w:rsidRPr="00ED7042">
              <w:rPr>
                <w:szCs w:val="24"/>
              </w:rPr>
              <w:t xml:space="preserve"> and</w:t>
            </w:r>
            <w:r w:rsidR="00776940" w:rsidRPr="00ED7042">
              <w:rPr>
                <w:szCs w:val="24"/>
              </w:rPr>
              <w:t xml:space="preserve"> </w:t>
            </w:r>
            <w:r w:rsidR="00924A87" w:rsidRPr="00ED7042">
              <w:rPr>
                <w:szCs w:val="24"/>
              </w:rPr>
              <w:t>Emergency</w:t>
            </w:r>
            <w:r w:rsidR="00266C4B" w:rsidRPr="00ED7042">
              <w:rPr>
                <w:szCs w:val="24"/>
              </w:rPr>
              <w:t xml:space="preserve"> Contact</w:t>
            </w:r>
            <w:r w:rsidR="00776940" w:rsidRPr="00ED7042">
              <w:rPr>
                <w:szCs w:val="24"/>
              </w:rPr>
              <w:t xml:space="preserve"> Form for Young People</w:t>
            </w:r>
            <w:r w:rsidR="00266C4B" w:rsidRPr="00ED7042">
              <w:rPr>
                <w:szCs w:val="24"/>
              </w:rPr>
              <w:t xml:space="preserve"> </w:t>
            </w:r>
            <w:r w:rsidR="00C25E19" w:rsidRPr="00ED7042">
              <w:rPr>
                <w:szCs w:val="24"/>
              </w:rPr>
              <w:t>accessing the Youth Café’s</w:t>
            </w:r>
            <w:r w:rsidR="0017023E" w:rsidRPr="00ED7042">
              <w:rPr>
                <w:szCs w:val="24"/>
              </w:rPr>
              <w:t>, Youth Council</w:t>
            </w:r>
            <w:r w:rsidR="00D73F92" w:rsidRPr="00ED7042">
              <w:rPr>
                <w:szCs w:val="24"/>
              </w:rPr>
              <w:t xml:space="preserve"> meetings</w:t>
            </w:r>
            <w:r w:rsidR="00C25E19" w:rsidRPr="00ED7042">
              <w:rPr>
                <w:szCs w:val="24"/>
              </w:rPr>
              <w:t xml:space="preserve"> and other local activities </w:t>
            </w:r>
            <w:r w:rsidR="00AB608E" w:rsidRPr="00ED7042">
              <w:rPr>
                <w:szCs w:val="24"/>
              </w:rPr>
              <w:t>for young people</w:t>
            </w:r>
          </w:p>
        </w:tc>
      </w:tr>
      <w:tr w:rsidR="00776940" w:rsidRPr="00ED7042" w14:paraId="336D668F" w14:textId="77777777" w:rsidTr="00ED1A78">
        <w:trPr>
          <w:trHeight w:val="183"/>
        </w:trPr>
        <w:tc>
          <w:tcPr>
            <w:tcW w:w="10070" w:type="dxa"/>
            <w:tcBorders>
              <w:top w:val="single" w:sz="4" w:space="0" w:color="000000"/>
              <w:left w:val="single" w:sz="4" w:space="0" w:color="000000"/>
              <w:bottom w:val="single" w:sz="4" w:space="0" w:color="000000"/>
              <w:right w:val="single" w:sz="4" w:space="0" w:color="000000"/>
            </w:tcBorders>
            <w:vAlign w:val="center"/>
          </w:tcPr>
          <w:p w14:paraId="1240193A" w14:textId="00BD3004" w:rsidR="00533999" w:rsidRDefault="006C5369" w:rsidP="00533999">
            <w:pPr>
              <w:pStyle w:val="Heading2"/>
              <w:ind w:left="0" w:firstLine="0"/>
              <w:jc w:val="left"/>
              <w:rPr>
                <w:b w:val="0"/>
                <w:bCs/>
                <w:noProof/>
                <w:szCs w:val="24"/>
              </w:rPr>
            </w:pPr>
            <w:r w:rsidRPr="00ED7042">
              <w:rPr>
                <w:b w:val="0"/>
                <w:bCs/>
                <w:noProof/>
                <w:szCs w:val="24"/>
              </w:rPr>
              <w:t xml:space="preserve">We would like to </w:t>
            </w:r>
            <w:r w:rsidR="00BE1F54" w:rsidRPr="00ED7042">
              <w:rPr>
                <w:b w:val="0"/>
                <w:bCs/>
                <w:noProof/>
                <w:szCs w:val="24"/>
              </w:rPr>
              <w:t>ensure that young people aged 11+</w:t>
            </w:r>
            <w:r w:rsidR="001804FF">
              <w:rPr>
                <w:b w:val="0"/>
                <w:bCs/>
                <w:noProof/>
                <w:szCs w:val="24"/>
              </w:rPr>
              <w:t xml:space="preserve"> (school year 7 and above)</w:t>
            </w:r>
            <w:r w:rsidR="0014006A" w:rsidRPr="00ED7042">
              <w:rPr>
                <w:b w:val="0"/>
                <w:bCs/>
                <w:noProof/>
                <w:szCs w:val="24"/>
              </w:rPr>
              <w:t xml:space="preserve"> </w:t>
            </w:r>
            <w:r w:rsidR="00BE1F54" w:rsidRPr="00ED7042">
              <w:rPr>
                <w:b w:val="0"/>
                <w:bCs/>
                <w:noProof/>
                <w:szCs w:val="24"/>
              </w:rPr>
              <w:t xml:space="preserve">attending our </w:t>
            </w:r>
            <w:r w:rsidR="00B9225E" w:rsidRPr="00ED7042">
              <w:rPr>
                <w:b w:val="0"/>
                <w:bCs/>
                <w:noProof/>
                <w:szCs w:val="24"/>
              </w:rPr>
              <w:t xml:space="preserve">drop-in </w:t>
            </w:r>
            <w:r w:rsidR="00BE1F54" w:rsidRPr="00ED7042">
              <w:rPr>
                <w:b w:val="0"/>
                <w:bCs/>
                <w:noProof/>
                <w:szCs w:val="24"/>
              </w:rPr>
              <w:t>Youth Café’s</w:t>
            </w:r>
            <w:r w:rsidR="00D73F92" w:rsidRPr="00ED7042">
              <w:rPr>
                <w:b w:val="0"/>
                <w:bCs/>
                <w:noProof/>
                <w:szCs w:val="24"/>
              </w:rPr>
              <w:t>, Youth Council</w:t>
            </w:r>
            <w:r w:rsidR="00CB5677">
              <w:rPr>
                <w:b w:val="0"/>
                <w:bCs/>
                <w:noProof/>
                <w:szCs w:val="24"/>
              </w:rPr>
              <w:t>,</w:t>
            </w:r>
            <w:r w:rsidR="00BE1F54" w:rsidRPr="00ED7042">
              <w:rPr>
                <w:b w:val="0"/>
                <w:bCs/>
                <w:noProof/>
                <w:szCs w:val="24"/>
              </w:rPr>
              <w:t xml:space="preserve"> and </w:t>
            </w:r>
            <w:r w:rsidR="00A02F5D" w:rsidRPr="00ED7042">
              <w:rPr>
                <w:b w:val="0"/>
                <w:bCs/>
                <w:noProof/>
                <w:szCs w:val="24"/>
              </w:rPr>
              <w:t>o</w:t>
            </w:r>
            <w:r w:rsidR="00BE1F54" w:rsidRPr="00ED7042">
              <w:rPr>
                <w:b w:val="0"/>
                <w:bCs/>
                <w:noProof/>
                <w:szCs w:val="24"/>
              </w:rPr>
              <w:t>ther</w:t>
            </w:r>
            <w:r w:rsidR="008934CF" w:rsidRPr="00ED7042">
              <w:rPr>
                <w:b w:val="0"/>
                <w:bCs/>
                <w:noProof/>
                <w:szCs w:val="24"/>
              </w:rPr>
              <w:t xml:space="preserve"> </w:t>
            </w:r>
            <w:r w:rsidR="0014006A" w:rsidRPr="00ED7042">
              <w:rPr>
                <w:b w:val="0"/>
                <w:bCs/>
                <w:noProof/>
                <w:szCs w:val="24"/>
              </w:rPr>
              <w:t>local activities</w:t>
            </w:r>
            <w:r w:rsidR="006F0743" w:rsidRPr="00ED7042">
              <w:rPr>
                <w:b w:val="0"/>
                <w:bCs/>
                <w:noProof/>
                <w:szCs w:val="24"/>
              </w:rPr>
              <w:t xml:space="preserve"> organised by us</w:t>
            </w:r>
            <w:r w:rsidR="001804FF">
              <w:rPr>
                <w:b w:val="0"/>
                <w:bCs/>
                <w:noProof/>
                <w:szCs w:val="24"/>
              </w:rPr>
              <w:t>,</w:t>
            </w:r>
            <w:r w:rsidR="0014006A" w:rsidRPr="00ED7042">
              <w:rPr>
                <w:b w:val="0"/>
                <w:bCs/>
                <w:noProof/>
                <w:szCs w:val="24"/>
              </w:rPr>
              <w:t xml:space="preserve"> are safe </w:t>
            </w:r>
            <w:r w:rsidR="009C5CBF" w:rsidRPr="00ED7042">
              <w:rPr>
                <w:b w:val="0"/>
                <w:bCs/>
                <w:noProof/>
                <w:szCs w:val="24"/>
              </w:rPr>
              <w:t>to do so</w:t>
            </w:r>
            <w:r w:rsidR="00A74AC6" w:rsidRPr="00ED7042">
              <w:rPr>
                <w:b w:val="0"/>
                <w:bCs/>
                <w:noProof/>
                <w:szCs w:val="24"/>
              </w:rPr>
              <w:t>,</w:t>
            </w:r>
            <w:r w:rsidR="009C5CBF" w:rsidRPr="00ED7042">
              <w:rPr>
                <w:b w:val="0"/>
                <w:bCs/>
                <w:noProof/>
                <w:szCs w:val="24"/>
              </w:rPr>
              <w:t xml:space="preserve"> and</w:t>
            </w:r>
            <w:r w:rsidR="00360F52" w:rsidRPr="00ED7042">
              <w:rPr>
                <w:b w:val="0"/>
                <w:bCs/>
                <w:noProof/>
                <w:szCs w:val="24"/>
              </w:rPr>
              <w:t xml:space="preserve"> that they</w:t>
            </w:r>
            <w:r w:rsidR="009C5CBF" w:rsidRPr="00ED7042">
              <w:rPr>
                <w:b w:val="0"/>
                <w:bCs/>
                <w:noProof/>
                <w:szCs w:val="24"/>
              </w:rPr>
              <w:t xml:space="preserve"> </w:t>
            </w:r>
            <w:r w:rsidR="00B9225E" w:rsidRPr="00ED7042">
              <w:rPr>
                <w:b w:val="0"/>
                <w:bCs/>
                <w:noProof/>
                <w:szCs w:val="24"/>
              </w:rPr>
              <w:t xml:space="preserve">have their individual needs taken into consideration when </w:t>
            </w:r>
            <w:r w:rsidR="00B960F9" w:rsidRPr="00ED7042">
              <w:rPr>
                <w:b w:val="0"/>
                <w:bCs/>
                <w:noProof/>
                <w:szCs w:val="24"/>
              </w:rPr>
              <w:t>accessing our youth services</w:t>
            </w:r>
            <w:r w:rsidR="00360F52" w:rsidRPr="00ED7042">
              <w:rPr>
                <w:b w:val="0"/>
                <w:bCs/>
                <w:noProof/>
                <w:szCs w:val="24"/>
              </w:rPr>
              <w:t xml:space="preserve">. </w:t>
            </w:r>
            <w:r w:rsidR="002C6DEA">
              <w:rPr>
                <w:b w:val="0"/>
                <w:bCs/>
                <w:noProof/>
                <w:szCs w:val="24"/>
              </w:rPr>
              <w:t>Our policy is that y</w:t>
            </w:r>
            <w:r w:rsidR="00DE4E78" w:rsidRPr="00ED7042">
              <w:rPr>
                <w:b w:val="0"/>
                <w:bCs/>
                <w:noProof/>
                <w:szCs w:val="24"/>
              </w:rPr>
              <w:t>oung people</w:t>
            </w:r>
            <w:r w:rsidR="005A3105" w:rsidRPr="00ED7042">
              <w:rPr>
                <w:b w:val="0"/>
                <w:bCs/>
                <w:noProof/>
                <w:szCs w:val="24"/>
              </w:rPr>
              <w:t xml:space="preserve"> can</w:t>
            </w:r>
            <w:r w:rsidR="00DE4E78" w:rsidRPr="00ED7042">
              <w:rPr>
                <w:b w:val="0"/>
                <w:bCs/>
                <w:noProof/>
                <w:szCs w:val="24"/>
              </w:rPr>
              <w:t xml:space="preserve"> choose to </w:t>
            </w:r>
            <w:r w:rsidR="0031382C" w:rsidRPr="00ED7042">
              <w:rPr>
                <w:b w:val="0"/>
                <w:bCs/>
                <w:noProof/>
                <w:szCs w:val="24"/>
              </w:rPr>
              <w:t>participate</w:t>
            </w:r>
            <w:r w:rsidR="00FA78A7" w:rsidRPr="00ED7042">
              <w:rPr>
                <w:b w:val="0"/>
                <w:bCs/>
                <w:noProof/>
                <w:szCs w:val="24"/>
              </w:rPr>
              <w:t xml:space="preserve"> </w:t>
            </w:r>
            <w:r w:rsidR="006A7B61" w:rsidRPr="00ED7042">
              <w:rPr>
                <w:b w:val="0"/>
                <w:bCs/>
                <w:noProof/>
                <w:szCs w:val="24"/>
              </w:rPr>
              <w:t>and can also</w:t>
            </w:r>
            <w:r w:rsidR="00FA78A7" w:rsidRPr="00ED7042">
              <w:rPr>
                <w:b w:val="0"/>
                <w:bCs/>
                <w:noProof/>
                <w:szCs w:val="24"/>
              </w:rPr>
              <w:t xml:space="preserve"> leav</w:t>
            </w:r>
            <w:r w:rsidR="006A7B61" w:rsidRPr="00ED7042">
              <w:rPr>
                <w:b w:val="0"/>
                <w:bCs/>
                <w:noProof/>
                <w:szCs w:val="24"/>
              </w:rPr>
              <w:t>e</w:t>
            </w:r>
            <w:r w:rsidR="00065679" w:rsidRPr="00ED7042">
              <w:rPr>
                <w:b w:val="0"/>
                <w:bCs/>
                <w:noProof/>
                <w:szCs w:val="24"/>
              </w:rPr>
              <w:t xml:space="preserve"> when they </w:t>
            </w:r>
            <w:r w:rsidR="00B31FE8" w:rsidRPr="00ED7042">
              <w:rPr>
                <w:b w:val="0"/>
                <w:bCs/>
                <w:noProof/>
                <w:szCs w:val="24"/>
              </w:rPr>
              <w:t>choose</w:t>
            </w:r>
            <w:r w:rsidR="002A0E53">
              <w:rPr>
                <w:b w:val="0"/>
                <w:bCs/>
                <w:noProof/>
                <w:szCs w:val="24"/>
              </w:rPr>
              <w:t>,</w:t>
            </w:r>
            <w:r w:rsidR="001804FF">
              <w:rPr>
                <w:b w:val="0"/>
                <w:bCs/>
                <w:noProof/>
                <w:szCs w:val="24"/>
              </w:rPr>
              <w:t xml:space="preserve"> </w:t>
            </w:r>
            <w:r w:rsidR="00A00D6B">
              <w:rPr>
                <w:b w:val="0"/>
                <w:bCs/>
                <w:noProof/>
                <w:szCs w:val="24"/>
              </w:rPr>
              <w:t>although we do request</w:t>
            </w:r>
            <w:r w:rsidR="00A00D6B" w:rsidRPr="00ED7042">
              <w:rPr>
                <w:b w:val="0"/>
                <w:bCs/>
                <w:noProof/>
                <w:szCs w:val="24"/>
              </w:rPr>
              <w:t xml:space="preserve"> </w:t>
            </w:r>
            <w:r w:rsidR="00A00D6B">
              <w:rPr>
                <w:b w:val="0"/>
                <w:bCs/>
                <w:noProof/>
                <w:szCs w:val="24"/>
              </w:rPr>
              <w:t>personal data (name, age and an emergency contact name and number)</w:t>
            </w:r>
            <w:r w:rsidR="00176581">
              <w:rPr>
                <w:b w:val="0"/>
                <w:bCs/>
                <w:noProof/>
                <w:szCs w:val="24"/>
              </w:rPr>
              <w:t xml:space="preserve">. </w:t>
            </w:r>
            <w:r w:rsidR="00176581" w:rsidRPr="00ED7042">
              <w:rPr>
                <w:b w:val="0"/>
                <w:bCs/>
                <w:noProof/>
                <w:szCs w:val="24"/>
              </w:rPr>
              <w:t xml:space="preserve"> We ask this in case a young person becomes ill or is injured whilst they are in our care</w:t>
            </w:r>
            <w:r w:rsidR="00A00D6B">
              <w:rPr>
                <w:b w:val="0"/>
                <w:bCs/>
                <w:noProof/>
                <w:szCs w:val="24"/>
              </w:rPr>
              <w:t xml:space="preserve"> and</w:t>
            </w:r>
            <w:r w:rsidR="00176581">
              <w:rPr>
                <w:b w:val="0"/>
                <w:bCs/>
                <w:noProof/>
                <w:szCs w:val="24"/>
              </w:rPr>
              <w:t xml:space="preserve"> also</w:t>
            </w:r>
            <w:r w:rsidR="00A00D6B">
              <w:rPr>
                <w:b w:val="0"/>
                <w:bCs/>
                <w:noProof/>
                <w:szCs w:val="24"/>
              </w:rPr>
              <w:t xml:space="preserve"> to provide an</w:t>
            </w:r>
            <w:r w:rsidR="002A0E53">
              <w:rPr>
                <w:b w:val="0"/>
                <w:bCs/>
                <w:noProof/>
                <w:szCs w:val="24"/>
              </w:rPr>
              <w:t>nonymised information</w:t>
            </w:r>
            <w:r w:rsidR="00A00D6B">
              <w:rPr>
                <w:b w:val="0"/>
                <w:bCs/>
                <w:noProof/>
                <w:szCs w:val="24"/>
              </w:rPr>
              <w:t xml:space="preserve"> </w:t>
            </w:r>
            <w:r w:rsidR="00A00D6B" w:rsidRPr="00ED7042">
              <w:rPr>
                <w:b w:val="0"/>
                <w:bCs/>
                <w:noProof/>
                <w:szCs w:val="24"/>
              </w:rPr>
              <w:t>about who is accessing our services to evidence the need for its continued fundin</w:t>
            </w:r>
            <w:r w:rsidR="00A00D6B">
              <w:rPr>
                <w:b w:val="0"/>
                <w:bCs/>
                <w:noProof/>
                <w:szCs w:val="24"/>
              </w:rPr>
              <w:t>g.</w:t>
            </w:r>
            <w:r w:rsidR="00A00D6B" w:rsidRPr="00ED7042">
              <w:rPr>
                <w:b w:val="0"/>
                <w:bCs/>
                <w:noProof/>
                <w:szCs w:val="24"/>
              </w:rPr>
              <w:t xml:space="preserve"> </w:t>
            </w:r>
            <w:r w:rsidR="00A00D6B">
              <w:rPr>
                <w:b w:val="0"/>
                <w:bCs/>
                <w:noProof/>
                <w:szCs w:val="24"/>
              </w:rPr>
              <w:t xml:space="preserve"> And w</w:t>
            </w:r>
            <w:r w:rsidR="00A00D6B" w:rsidRPr="00ED7042">
              <w:rPr>
                <w:b w:val="0"/>
                <w:bCs/>
                <w:noProof/>
                <w:szCs w:val="24"/>
              </w:rPr>
              <w:t xml:space="preserve">hilst we don’t require </w:t>
            </w:r>
            <w:r w:rsidR="00A00D6B">
              <w:rPr>
                <w:b w:val="0"/>
                <w:bCs/>
                <w:noProof/>
                <w:szCs w:val="24"/>
              </w:rPr>
              <w:t>young people</w:t>
            </w:r>
            <w:r w:rsidR="00A00D6B" w:rsidRPr="00ED7042">
              <w:rPr>
                <w:b w:val="0"/>
                <w:bCs/>
                <w:noProof/>
                <w:szCs w:val="24"/>
              </w:rPr>
              <w:t xml:space="preserve"> to gai</w:t>
            </w:r>
            <w:r w:rsidR="00A00D6B">
              <w:rPr>
                <w:b w:val="0"/>
                <w:bCs/>
                <w:noProof/>
                <w:szCs w:val="24"/>
              </w:rPr>
              <w:t>n</w:t>
            </w:r>
            <w:r w:rsidR="00A00D6B" w:rsidRPr="00ED7042">
              <w:rPr>
                <w:b w:val="0"/>
                <w:bCs/>
                <w:noProof/>
                <w:szCs w:val="24"/>
              </w:rPr>
              <w:t xml:space="preserve"> parental permission to attend</w:t>
            </w:r>
            <w:r w:rsidR="00A00D6B">
              <w:rPr>
                <w:b w:val="0"/>
                <w:bCs/>
                <w:noProof/>
                <w:szCs w:val="24"/>
              </w:rPr>
              <w:t>,</w:t>
            </w:r>
            <w:r w:rsidR="00A00D6B" w:rsidRPr="00ED7042">
              <w:rPr>
                <w:b w:val="0"/>
                <w:bCs/>
                <w:noProof/>
                <w:szCs w:val="24"/>
              </w:rPr>
              <w:t xml:space="preserve"> </w:t>
            </w:r>
            <w:r w:rsidR="00736280" w:rsidRPr="00ED7042">
              <w:rPr>
                <w:b w:val="0"/>
                <w:bCs/>
                <w:noProof/>
                <w:szCs w:val="24"/>
              </w:rPr>
              <w:t>w</w:t>
            </w:r>
            <w:r w:rsidR="00360F52" w:rsidRPr="00ED7042">
              <w:rPr>
                <w:b w:val="0"/>
                <w:bCs/>
                <w:noProof/>
                <w:szCs w:val="24"/>
              </w:rPr>
              <w:t>e</w:t>
            </w:r>
            <w:r w:rsidR="00EC41C5" w:rsidRPr="00ED7042">
              <w:rPr>
                <w:b w:val="0"/>
                <w:bCs/>
                <w:noProof/>
                <w:szCs w:val="24"/>
              </w:rPr>
              <w:t xml:space="preserve"> </w:t>
            </w:r>
            <w:r w:rsidR="00736280" w:rsidRPr="00ED7042">
              <w:rPr>
                <w:b w:val="0"/>
                <w:bCs/>
                <w:noProof/>
                <w:szCs w:val="24"/>
              </w:rPr>
              <w:t>appreciate</w:t>
            </w:r>
            <w:r w:rsidR="00EC41C5" w:rsidRPr="00ED7042">
              <w:rPr>
                <w:b w:val="0"/>
                <w:bCs/>
                <w:noProof/>
                <w:szCs w:val="24"/>
              </w:rPr>
              <w:t xml:space="preserve"> parent/carer’s support</w:t>
            </w:r>
            <w:r w:rsidR="00366E49" w:rsidRPr="00ED7042">
              <w:rPr>
                <w:b w:val="0"/>
                <w:bCs/>
                <w:noProof/>
                <w:szCs w:val="24"/>
              </w:rPr>
              <w:t xml:space="preserve"> in</w:t>
            </w:r>
            <w:r w:rsidR="00163840" w:rsidRPr="00ED7042">
              <w:rPr>
                <w:b w:val="0"/>
                <w:bCs/>
                <w:noProof/>
                <w:szCs w:val="24"/>
              </w:rPr>
              <w:t xml:space="preserve"> enabling us to maintain a </w:t>
            </w:r>
            <w:r w:rsidR="00C40B91" w:rsidRPr="00ED7042">
              <w:rPr>
                <w:b w:val="0"/>
                <w:bCs/>
                <w:noProof/>
                <w:szCs w:val="24"/>
              </w:rPr>
              <w:t>healthy, safe and supportive environment</w:t>
            </w:r>
            <w:r w:rsidR="00540EDE" w:rsidRPr="00ED7042">
              <w:rPr>
                <w:b w:val="0"/>
                <w:bCs/>
                <w:noProof/>
                <w:szCs w:val="24"/>
              </w:rPr>
              <w:t xml:space="preserve"> by</w:t>
            </w:r>
            <w:r w:rsidR="00366E49" w:rsidRPr="00ED7042">
              <w:rPr>
                <w:b w:val="0"/>
                <w:bCs/>
                <w:noProof/>
                <w:szCs w:val="24"/>
              </w:rPr>
              <w:t xml:space="preserve"> providing us with up to date </w:t>
            </w:r>
            <w:r w:rsidR="002E0746" w:rsidRPr="00ED7042">
              <w:rPr>
                <w:b w:val="0"/>
                <w:bCs/>
                <w:noProof/>
                <w:szCs w:val="24"/>
              </w:rPr>
              <w:t xml:space="preserve">health and wellbeing information and emergency contact </w:t>
            </w:r>
            <w:r w:rsidR="00395E54" w:rsidRPr="00ED7042">
              <w:rPr>
                <w:b w:val="0"/>
                <w:bCs/>
                <w:noProof/>
                <w:szCs w:val="24"/>
              </w:rPr>
              <w:t>details</w:t>
            </w:r>
            <w:r w:rsidR="00EA2F98" w:rsidRPr="00ED7042">
              <w:rPr>
                <w:b w:val="0"/>
                <w:bCs/>
                <w:noProof/>
                <w:szCs w:val="24"/>
              </w:rPr>
              <w:t xml:space="preserve">. </w:t>
            </w:r>
            <w:r w:rsidR="008E403C" w:rsidRPr="00ED7042">
              <w:rPr>
                <w:b w:val="0"/>
                <w:bCs/>
                <w:noProof/>
                <w:szCs w:val="24"/>
              </w:rPr>
              <w:t>W</w:t>
            </w:r>
            <w:r w:rsidR="00841D8B" w:rsidRPr="00ED7042">
              <w:rPr>
                <w:b w:val="0"/>
                <w:bCs/>
                <w:noProof/>
                <w:szCs w:val="24"/>
              </w:rPr>
              <w:t xml:space="preserve">e </w:t>
            </w:r>
            <w:r w:rsidR="001804FF">
              <w:rPr>
                <w:b w:val="0"/>
                <w:bCs/>
                <w:noProof/>
                <w:szCs w:val="24"/>
              </w:rPr>
              <w:t xml:space="preserve">do, however, </w:t>
            </w:r>
            <w:r w:rsidR="00B74910" w:rsidRPr="00ED7042">
              <w:rPr>
                <w:b w:val="0"/>
                <w:bCs/>
                <w:noProof/>
                <w:szCs w:val="24"/>
              </w:rPr>
              <w:t>req</w:t>
            </w:r>
            <w:r w:rsidR="001D435F" w:rsidRPr="00ED7042">
              <w:rPr>
                <w:b w:val="0"/>
                <w:bCs/>
                <w:noProof/>
                <w:szCs w:val="24"/>
              </w:rPr>
              <w:t xml:space="preserve">uire consent to </w:t>
            </w:r>
            <w:r w:rsidR="0034526D" w:rsidRPr="00ED7042">
              <w:rPr>
                <w:b w:val="0"/>
                <w:bCs/>
                <w:noProof/>
                <w:szCs w:val="24"/>
              </w:rPr>
              <w:t xml:space="preserve">take photographs or </w:t>
            </w:r>
            <w:r w:rsidR="00AC5EF2" w:rsidRPr="00ED7042">
              <w:rPr>
                <w:b w:val="0"/>
                <w:bCs/>
                <w:noProof/>
                <w:szCs w:val="24"/>
              </w:rPr>
              <w:t xml:space="preserve">to </w:t>
            </w:r>
            <w:r w:rsidR="00E56EB5" w:rsidRPr="00ED7042">
              <w:rPr>
                <w:b w:val="0"/>
                <w:bCs/>
                <w:noProof/>
                <w:szCs w:val="24"/>
              </w:rPr>
              <w:t>name</w:t>
            </w:r>
            <w:r w:rsidR="0034526D" w:rsidRPr="00ED7042">
              <w:rPr>
                <w:b w:val="0"/>
                <w:bCs/>
                <w:noProof/>
                <w:szCs w:val="24"/>
              </w:rPr>
              <w:t xml:space="preserve"> a young person</w:t>
            </w:r>
            <w:r w:rsidR="00EC7EAE" w:rsidRPr="00ED7042">
              <w:rPr>
                <w:b w:val="0"/>
                <w:bCs/>
                <w:noProof/>
                <w:szCs w:val="24"/>
              </w:rPr>
              <w:t xml:space="preserve"> when</w:t>
            </w:r>
            <w:r w:rsidR="00841D8B" w:rsidRPr="00ED7042">
              <w:rPr>
                <w:b w:val="0"/>
                <w:bCs/>
                <w:noProof/>
                <w:szCs w:val="24"/>
              </w:rPr>
              <w:t xml:space="preserve"> promoting </w:t>
            </w:r>
            <w:r w:rsidR="009A7DEC" w:rsidRPr="00ED7042">
              <w:rPr>
                <w:b w:val="0"/>
                <w:bCs/>
                <w:noProof/>
                <w:szCs w:val="24"/>
              </w:rPr>
              <w:t xml:space="preserve">our work and the achievements of </w:t>
            </w:r>
            <w:r w:rsidR="00E56EB5" w:rsidRPr="00ED7042">
              <w:rPr>
                <w:b w:val="0"/>
                <w:bCs/>
                <w:noProof/>
                <w:szCs w:val="24"/>
              </w:rPr>
              <w:t xml:space="preserve">the </w:t>
            </w:r>
            <w:r w:rsidR="009A7DEC" w:rsidRPr="00ED7042">
              <w:rPr>
                <w:b w:val="0"/>
                <w:bCs/>
                <w:noProof/>
                <w:szCs w:val="24"/>
              </w:rPr>
              <w:t>young people</w:t>
            </w:r>
            <w:r w:rsidR="00FE0196" w:rsidRPr="00ED7042">
              <w:rPr>
                <w:b w:val="0"/>
                <w:bCs/>
                <w:noProof/>
                <w:szCs w:val="24"/>
              </w:rPr>
              <w:t xml:space="preserve"> </w:t>
            </w:r>
            <w:r w:rsidR="00023644" w:rsidRPr="00ED7042">
              <w:rPr>
                <w:b w:val="0"/>
                <w:bCs/>
                <w:noProof/>
                <w:szCs w:val="24"/>
              </w:rPr>
              <w:t>within our projects</w:t>
            </w:r>
            <w:r w:rsidR="001804FF">
              <w:rPr>
                <w:b w:val="0"/>
                <w:bCs/>
                <w:noProof/>
                <w:szCs w:val="24"/>
              </w:rPr>
              <w:t>.</w:t>
            </w:r>
          </w:p>
          <w:p w14:paraId="6BE9E5DB" w14:textId="77777777" w:rsidR="001804FF" w:rsidRPr="001804FF" w:rsidRDefault="001804FF" w:rsidP="001804FF"/>
          <w:p w14:paraId="6BB30B19" w14:textId="12E29C2A" w:rsidR="00533999" w:rsidRPr="00ED7042" w:rsidRDefault="00533999" w:rsidP="00533999">
            <w:pPr>
              <w:rPr>
                <w:szCs w:val="24"/>
              </w:rPr>
            </w:pPr>
            <w:r w:rsidRPr="00ED7042">
              <w:rPr>
                <w:szCs w:val="24"/>
              </w:rPr>
              <w:t xml:space="preserve">Please note that </w:t>
            </w:r>
            <w:r w:rsidR="002A0E53">
              <w:rPr>
                <w:szCs w:val="24"/>
              </w:rPr>
              <w:t>we have no responsibility for young people outside of The Pavilion, and whilst we do our best to provide a presence in the area immediately surrounding the building, we are only able to do this outside of an organised activity</w:t>
            </w:r>
            <w:r w:rsidR="00EA28F8">
              <w:rPr>
                <w:szCs w:val="24"/>
              </w:rPr>
              <w:t>,</w:t>
            </w:r>
            <w:r w:rsidR="002A0E53">
              <w:rPr>
                <w:szCs w:val="24"/>
              </w:rPr>
              <w:t xml:space="preserve"> when staffing allows. Please also note planned </w:t>
            </w:r>
            <w:r w:rsidR="007D4006" w:rsidRPr="00ED7042">
              <w:rPr>
                <w:szCs w:val="24"/>
              </w:rPr>
              <w:t xml:space="preserve">visits and </w:t>
            </w:r>
            <w:r w:rsidR="0080316A" w:rsidRPr="00ED7042">
              <w:rPr>
                <w:szCs w:val="24"/>
              </w:rPr>
              <w:t>ac</w:t>
            </w:r>
            <w:r w:rsidR="00432D35" w:rsidRPr="00ED7042">
              <w:rPr>
                <w:szCs w:val="24"/>
              </w:rPr>
              <w:t>tivities</w:t>
            </w:r>
            <w:r w:rsidRPr="00ED7042">
              <w:rPr>
                <w:szCs w:val="24"/>
              </w:rPr>
              <w:t xml:space="preserve"> </w:t>
            </w:r>
            <w:r w:rsidR="0080316A" w:rsidRPr="00ED7042">
              <w:rPr>
                <w:szCs w:val="24"/>
              </w:rPr>
              <w:t xml:space="preserve">outside of the Long Stratton </w:t>
            </w:r>
            <w:r w:rsidR="00432D35" w:rsidRPr="00ED7042">
              <w:rPr>
                <w:szCs w:val="24"/>
              </w:rPr>
              <w:t>a</w:t>
            </w:r>
            <w:r w:rsidR="0080316A" w:rsidRPr="00ED7042">
              <w:rPr>
                <w:szCs w:val="24"/>
              </w:rPr>
              <w:t>rea</w:t>
            </w:r>
            <w:r w:rsidR="00FD5F93" w:rsidRPr="00ED7042">
              <w:rPr>
                <w:szCs w:val="24"/>
              </w:rPr>
              <w:t>,</w:t>
            </w:r>
            <w:r w:rsidR="009E3DF1" w:rsidRPr="00ED7042">
              <w:rPr>
                <w:szCs w:val="24"/>
              </w:rPr>
              <w:t xml:space="preserve"> all adventurous activities</w:t>
            </w:r>
            <w:r w:rsidR="00EA28F8">
              <w:rPr>
                <w:szCs w:val="24"/>
              </w:rPr>
              <w:t xml:space="preserve"> and activities that pose a higher level of risk than our usual operating levels</w:t>
            </w:r>
            <w:r w:rsidR="00FD5F93" w:rsidRPr="00ED7042">
              <w:rPr>
                <w:szCs w:val="24"/>
              </w:rPr>
              <w:t>,</w:t>
            </w:r>
            <w:r w:rsidR="009E3DF1" w:rsidRPr="00ED7042">
              <w:rPr>
                <w:szCs w:val="24"/>
              </w:rPr>
              <w:t xml:space="preserve"> will require specific </w:t>
            </w:r>
            <w:r w:rsidR="002A0E53">
              <w:rPr>
                <w:szCs w:val="24"/>
              </w:rPr>
              <w:t xml:space="preserve">written </w:t>
            </w:r>
            <w:r w:rsidR="009E3DF1" w:rsidRPr="00ED7042">
              <w:rPr>
                <w:szCs w:val="24"/>
              </w:rPr>
              <w:t>consent</w:t>
            </w:r>
            <w:r w:rsidR="00FD2C69" w:rsidRPr="00ED7042">
              <w:rPr>
                <w:szCs w:val="24"/>
              </w:rPr>
              <w:t xml:space="preserve"> for each </w:t>
            </w:r>
            <w:r w:rsidR="000D0F2F" w:rsidRPr="00ED7042">
              <w:rPr>
                <w:szCs w:val="24"/>
              </w:rPr>
              <w:t>visit and</w:t>
            </w:r>
            <w:r w:rsidR="009842B6" w:rsidRPr="00ED7042">
              <w:rPr>
                <w:szCs w:val="24"/>
              </w:rPr>
              <w:t xml:space="preserve"> </w:t>
            </w:r>
            <w:r w:rsidR="00FD2C69" w:rsidRPr="00ED7042">
              <w:rPr>
                <w:szCs w:val="24"/>
              </w:rPr>
              <w:t xml:space="preserve">activity. </w:t>
            </w:r>
          </w:p>
          <w:p w14:paraId="34563AB7" w14:textId="77777777" w:rsidR="00D06829" w:rsidRPr="00ED7042" w:rsidRDefault="00D06829" w:rsidP="00D06829">
            <w:pPr>
              <w:rPr>
                <w:szCs w:val="24"/>
              </w:rPr>
            </w:pPr>
          </w:p>
          <w:p w14:paraId="307A0490" w14:textId="0DBE3B3D" w:rsidR="00776940" w:rsidRPr="00ED7042" w:rsidRDefault="00D95C8A" w:rsidP="00D06829">
            <w:pPr>
              <w:pStyle w:val="Heading2"/>
              <w:ind w:left="0" w:firstLine="0"/>
              <w:rPr>
                <w:b w:val="0"/>
                <w:bCs/>
                <w:noProof/>
                <w:szCs w:val="24"/>
              </w:rPr>
            </w:pPr>
            <w:r w:rsidRPr="00ED7042">
              <w:rPr>
                <w:b w:val="0"/>
                <w:bCs/>
                <w:noProof/>
                <w:szCs w:val="24"/>
              </w:rPr>
              <w:t xml:space="preserve"> </w:t>
            </w:r>
            <w:r w:rsidR="00776940" w:rsidRPr="00ED7042">
              <w:rPr>
                <w:b w:val="0"/>
                <w:bCs/>
                <w:noProof/>
                <w:szCs w:val="24"/>
              </w:rPr>
              <w:t>Please complete and return to Anastasia Twigg at</w:t>
            </w:r>
            <w:r w:rsidR="009755C2" w:rsidRPr="00ED7042">
              <w:rPr>
                <w:b w:val="0"/>
                <w:bCs/>
                <w:noProof/>
                <w:szCs w:val="24"/>
              </w:rPr>
              <w:t>:</w:t>
            </w:r>
          </w:p>
          <w:p w14:paraId="540DE094" w14:textId="19AC4DD6" w:rsidR="00776940" w:rsidRPr="00ED7042" w:rsidRDefault="00776940" w:rsidP="00D06829">
            <w:pPr>
              <w:pStyle w:val="Heading2"/>
              <w:ind w:left="0" w:firstLine="0"/>
              <w:rPr>
                <w:noProof/>
                <w:szCs w:val="24"/>
              </w:rPr>
            </w:pPr>
            <w:r w:rsidRPr="00ED7042">
              <w:rPr>
                <w:b w:val="0"/>
                <w:bCs/>
                <w:noProof/>
                <w:szCs w:val="24"/>
              </w:rPr>
              <w:t>The Pavillion, Manor Rd Playing Fields, Long Stratton, NR152XR</w:t>
            </w:r>
            <w:r w:rsidR="00A20E89" w:rsidRPr="00ED7042">
              <w:rPr>
                <w:b w:val="0"/>
                <w:bCs/>
                <w:noProof/>
                <w:szCs w:val="24"/>
              </w:rPr>
              <w:t xml:space="preserve"> by post or by hand,</w:t>
            </w:r>
            <w:r w:rsidRPr="00ED7042">
              <w:rPr>
                <w:b w:val="0"/>
                <w:bCs/>
                <w:noProof/>
                <w:szCs w:val="24"/>
              </w:rPr>
              <w:t xml:space="preserve"> or electronically at anastasia.twigg@longstrattontowncouncil.gov.uk</w:t>
            </w:r>
          </w:p>
        </w:tc>
      </w:tr>
    </w:tbl>
    <w:p w14:paraId="1F1E9686" w14:textId="59F308C7" w:rsidR="00A57C67" w:rsidRPr="00ED7042" w:rsidRDefault="00A57C67">
      <w:pPr>
        <w:pStyle w:val="Caption"/>
        <w:rPr>
          <w:szCs w:val="24"/>
        </w:rPr>
      </w:pPr>
    </w:p>
    <w:p w14:paraId="33F83FE5" w14:textId="77777777" w:rsidR="00D46FD7" w:rsidRPr="00ED7042" w:rsidRDefault="00D46FD7">
      <w:pPr>
        <w:pStyle w:val="Caption"/>
        <w:rPr>
          <w:szCs w:val="24"/>
        </w:rPr>
      </w:pPr>
    </w:p>
    <w:p w14:paraId="55B80B8F" w14:textId="002A16BB" w:rsidR="00A57C67" w:rsidRPr="00ED7042" w:rsidRDefault="00C34005">
      <w:pPr>
        <w:pStyle w:val="Caption"/>
        <w:rPr>
          <w:szCs w:val="24"/>
        </w:rPr>
      </w:pPr>
      <w:r w:rsidRPr="00ED7042">
        <w:rPr>
          <w:b w:val="0"/>
          <w:bCs/>
          <w:szCs w:val="24"/>
        </w:rPr>
        <w:t>Details about the</w:t>
      </w:r>
      <w:r w:rsidRPr="00ED7042">
        <w:rPr>
          <w:szCs w:val="24"/>
        </w:rPr>
        <w:t xml:space="preserve"> </w:t>
      </w:r>
      <w:r w:rsidR="00A37E7D" w:rsidRPr="00ED7042">
        <w:rPr>
          <w:szCs w:val="24"/>
        </w:rPr>
        <w:t>Young Person</w:t>
      </w:r>
    </w:p>
    <w:tbl>
      <w:tblPr>
        <w:tblW w:w="0" w:type="auto"/>
        <w:tblInd w:w="-40" w:type="dxa"/>
        <w:tblLayout w:type="fixed"/>
        <w:tblLook w:val="0000" w:firstRow="0" w:lastRow="0" w:firstColumn="0" w:lastColumn="0" w:noHBand="0" w:noVBand="0"/>
      </w:tblPr>
      <w:tblGrid>
        <w:gridCol w:w="10111"/>
      </w:tblGrid>
      <w:tr w:rsidR="00A57C67" w:rsidRPr="00ED7042" w14:paraId="4F4EE3F6" w14:textId="77777777" w:rsidTr="0095457F">
        <w:trPr>
          <w:trHeight w:val="1550"/>
        </w:trPr>
        <w:tc>
          <w:tcPr>
            <w:tcW w:w="10111" w:type="dxa"/>
            <w:tcBorders>
              <w:top w:val="single" w:sz="4" w:space="0" w:color="000000"/>
              <w:left w:val="single" w:sz="4" w:space="0" w:color="000000"/>
              <w:bottom w:val="single" w:sz="4" w:space="0" w:color="000000"/>
              <w:right w:val="single" w:sz="4" w:space="0" w:color="000000"/>
            </w:tcBorders>
          </w:tcPr>
          <w:p w14:paraId="10A03ED9" w14:textId="77777777" w:rsidR="00D46FD7" w:rsidRPr="00ED7042" w:rsidRDefault="00D46FD7" w:rsidP="00D46FD7">
            <w:pPr>
              <w:rPr>
                <w:szCs w:val="24"/>
              </w:rPr>
            </w:pPr>
          </w:p>
          <w:p w14:paraId="785C8E60" w14:textId="77777777" w:rsidR="00EA28F8" w:rsidRDefault="00D46FD7" w:rsidP="00D46FD7">
            <w:pPr>
              <w:rPr>
                <w:szCs w:val="24"/>
              </w:rPr>
            </w:pPr>
            <w:r w:rsidRPr="00ED7042">
              <w:rPr>
                <w:szCs w:val="24"/>
              </w:rPr>
              <w:t>First</w:t>
            </w:r>
            <w:r w:rsidR="00EA28F8">
              <w:rPr>
                <w:szCs w:val="24"/>
              </w:rPr>
              <w:t xml:space="preserve"> </w:t>
            </w:r>
            <w:r w:rsidRPr="00ED7042">
              <w:rPr>
                <w:szCs w:val="24"/>
              </w:rPr>
              <w:t>Name …………………….…...</w:t>
            </w:r>
            <w:r w:rsidR="00EA28F8">
              <w:rPr>
                <w:szCs w:val="24"/>
              </w:rPr>
              <w:t xml:space="preserve">..........     </w:t>
            </w:r>
            <w:r w:rsidRPr="00ED7042">
              <w:rPr>
                <w:szCs w:val="24"/>
              </w:rPr>
              <w:t>Surname ……….….….….…</w:t>
            </w:r>
            <w:r w:rsidR="00EA28F8">
              <w:rPr>
                <w:szCs w:val="24"/>
              </w:rPr>
              <w:t xml:space="preserve"> </w:t>
            </w:r>
          </w:p>
          <w:p w14:paraId="4B298211" w14:textId="77777777" w:rsidR="00EA28F8" w:rsidRDefault="00EA28F8" w:rsidP="00D46FD7">
            <w:pPr>
              <w:rPr>
                <w:szCs w:val="24"/>
              </w:rPr>
            </w:pPr>
          </w:p>
          <w:p w14:paraId="5A0C929D" w14:textId="6A1328CD" w:rsidR="00174B20" w:rsidRDefault="00EA28F8" w:rsidP="00D46FD7">
            <w:pPr>
              <w:rPr>
                <w:szCs w:val="24"/>
              </w:rPr>
            </w:pPr>
            <w:r>
              <w:rPr>
                <w:szCs w:val="24"/>
              </w:rPr>
              <w:t>M</w:t>
            </w:r>
            <w:r w:rsidR="00D46FD7" w:rsidRPr="00ED7042">
              <w:rPr>
                <w:szCs w:val="24"/>
              </w:rPr>
              <w:t>ale/female</w:t>
            </w:r>
            <w:r w:rsidR="00910117" w:rsidRPr="00ED7042">
              <w:rPr>
                <w:szCs w:val="24"/>
              </w:rPr>
              <w:t>/other</w:t>
            </w:r>
            <w:r w:rsidR="00873C4C" w:rsidRPr="00ED7042">
              <w:rPr>
                <w:szCs w:val="24"/>
              </w:rPr>
              <w:t xml:space="preserve"> </w:t>
            </w:r>
            <w:r w:rsidR="00910117" w:rsidRPr="00ED7042">
              <w:rPr>
                <w:szCs w:val="24"/>
              </w:rPr>
              <w:t>…………</w:t>
            </w:r>
            <w:r>
              <w:rPr>
                <w:szCs w:val="24"/>
              </w:rPr>
              <w:t>………………………………………………</w:t>
            </w:r>
            <w:proofErr w:type="gramStart"/>
            <w:r>
              <w:rPr>
                <w:szCs w:val="24"/>
              </w:rPr>
              <w:t>…..</w:t>
            </w:r>
            <w:proofErr w:type="gramEnd"/>
          </w:p>
          <w:p w14:paraId="4A723874" w14:textId="77777777" w:rsidR="00EA28F8" w:rsidRDefault="00EA28F8" w:rsidP="00D46FD7">
            <w:pPr>
              <w:rPr>
                <w:szCs w:val="24"/>
              </w:rPr>
            </w:pPr>
          </w:p>
          <w:p w14:paraId="4276037A" w14:textId="6D58AF60" w:rsidR="00EA28F8" w:rsidRPr="00ED7042" w:rsidRDefault="00EA28F8" w:rsidP="00D46FD7">
            <w:pPr>
              <w:rPr>
                <w:szCs w:val="24"/>
              </w:rPr>
            </w:pPr>
            <w:r>
              <w:rPr>
                <w:szCs w:val="24"/>
              </w:rPr>
              <w:t>Preferred name if different from above ………………………………………</w:t>
            </w:r>
          </w:p>
          <w:p w14:paraId="00187FD1" w14:textId="77777777" w:rsidR="00EA28F8" w:rsidRDefault="00EA28F8" w:rsidP="00D46FD7">
            <w:pPr>
              <w:rPr>
                <w:szCs w:val="24"/>
              </w:rPr>
            </w:pPr>
          </w:p>
          <w:p w14:paraId="50B3F2B3" w14:textId="1AEC8E36" w:rsidR="00873C4C" w:rsidRPr="00ED7042" w:rsidRDefault="00873C4C" w:rsidP="00D46FD7">
            <w:pPr>
              <w:rPr>
                <w:szCs w:val="24"/>
              </w:rPr>
            </w:pPr>
            <w:r w:rsidRPr="00ED7042">
              <w:rPr>
                <w:szCs w:val="24"/>
              </w:rPr>
              <w:t xml:space="preserve">Preferred </w:t>
            </w:r>
            <w:r w:rsidR="00F04CD7" w:rsidRPr="00ED7042">
              <w:rPr>
                <w:szCs w:val="24"/>
              </w:rPr>
              <w:t>pronoun …………………………………….</w:t>
            </w:r>
          </w:p>
          <w:p w14:paraId="665C189B" w14:textId="77777777" w:rsidR="00910117" w:rsidRPr="00ED7042" w:rsidRDefault="00910117" w:rsidP="00D46FD7">
            <w:pPr>
              <w:rPr>
                <w:szCs w:val="24"/>
              </w:rPr>
            </w:pPr>
          </w:p>
          <w:p w14:paraId="53813820" w14:textId="77777777" w:rsidR="00D46FD7" w:rsidRPr="00ED7042" w:rsidRDefault="00D46FD7" w:rsidP="00D46FD7">
            <w:pPr>
              <w:rPr>
                <w:szCs w:val="24"/>
              </w:rPr>
            </w:pPr>
            <w:r w:rsidRPr="00ED7042">
              <w:rPr>
                <w:szCs w:val="24"/>
              </w:rPr>
              <w:t>Date of Birth ……………………</w:t>
            </w:r>
            <w:r w:rsidRPr="00ED7042">
              <w:rPr>
                <w:szCs w:val="24"/>
              </w:rPr>
              <w:tab/>
              <w:t>Address: ………………………………………….……….……</w:t>
            </w:r>
          </w:p>
          <w:p w14:paraId="1F53125F" w14:textId="77777777" w:rsidR="00D46FD7" w:rsidRPr="00ED7042" w:rsidRDefault="00D46FD7" w:rsidP="00D46FD7">
            <w:pPr>
              <w:rPr>
                <w:szCs w:val="24"/>
              </w:rPr>
            </w:pPr>
          </w:p>
          <w:p w14:paraId="50F48BD2" w14:textId="77777777" w:rsidR="00D46FD7" w:rsidRPr="00ED7042" w:rsidRDefault="00D46FD7" w:rsidP="00D46FD7">
            <w:pPr>
              <w:rPr>
                <w:szCs w:val="24"/>
              </w:rPr>
            </w:pPr>
            <w:r w:rsidRPr="00ED7042">
              <w:rPr>
                <w:rFonts w:eastAsia="Arial"/>
                <w:szCs w:val="24"/>
              </w:rPr>
              <w:t>…………</w:t>
            </w:r>
            <w:r w:rsidRPr="00ED7042">
              <w:rPr>
                <w:szCs w:val="24"/>
              </w:rPr>
              <w:t>..……………………………….………………...………..…….. Postcode ………….……</w:t>
            </w:r>
          </w:p>
          <w:p w14:paraId="50A4D1CD" w14:textId="77777777" w:rsidR="00D46FD7" w:rsidRPr="00ED7042" w:rsidRDefault="00D46FD7" w:rsidP="00D46FD7">
            <w:pPr>
              <w:rPr>
                <w:szCs w:val="24"/>
              </w:rPr>
            </w:pPr>
          </w:p>
          <w:p w14:paraId="5E118F7F" w14:textId="77777777" w:rsidR="00D46FD7" w:rsidRPr="00ED7042" w:rsidRDefault="00D46FD7" w:rsidP="00D46FD7">
            <w:pPr>
              <w:rPr>
                <w:szCs w:val="24"/>
              </w:rPr>
            </w:pPr>
            <w:r w:rsidRPr="00ED7042">
              <w:rPr>
                <w:szCs w:val="24"/>
              </w:rPr>
              <w:t>Telephone: Home …………………………………....Mobile ……….………………………….….</w:t>
            </w:r>
          </w:p>
          <w:p w14:paraId="62BAD5CC" w14:textId="77777777" w:rsidR="00D46FD7" w:rsidRPr="00ED7042" w:rsidRDefault="00D46FD7" w:rsidP="00D46FD7">
            <w:pPr>
              <w:rPr>
                <w:szCs w:val="24"/>
              </w:rPr>
            </w:pPr>
          </w:p>
          <w:p w14:paraId="1C5567B5" w14:textId="77777777" w:rsidR="00A57C67" w:rsidRPr="00ED7042" w:rsidRDefault="00D46FD7" w:rsidP="00D46FD7">
            <w:pPr>
              <w:rPr>
                <w:szCs w:val="24"/>
              </w:rPr>
            </w:pPr>
            <w:r w:rsidRPr="00ED7042">
              <w:rPr>
                <w:szCs w:val="24"/>
              </w:rPr>
              <w:t>Email address:  ……….…………………………….……………………</w:t>
            </w:r>
            <w:proofErr w:type="gramStart"/>
            <w:r w:rsidRPr="00ED7042">
              <w:rPr>
                <w:szCs w:val="24"/>
              </w:rPr>
              <w:t>…..</w:t>
            </w:r>
            <w:proofErr w:type="gramEnd"/>
            <w:r w:rsidRPr="00ED7042">
              <w:rPr>
                <w:szCs w:val="24"/>
              </w:rPr>
              <w:t>….</w:t>
            </w:r>
          </w:p>
          <w:p w14:paraId="06CFF0EB" w14:textId="77777777" w:rsidR="003810FF" w:rsidRPr="00ED7042" w:rsidRDefault="003810FF" w:rsidP="00D46FD7">
            <w:pPr>
              <w:rPr>
                <w:szCs w:val="24"/>
              </w:rPr>
            </w:pPr>
          </w:p>
          <w:p w14:paraId="6337CEE6" w14:textId="6A76E39E" w:rsidR="00521FFE" w:rsidRPr="00ED7042" w:rsidRDefault="0095457F" w:rsidP="005A026D">
            <w:pPr>
              <w:rPr>
                <w:szCs w:val="24"/>
              </w:rPr>
            </w:pPr>
            <w:r>
              <w:rPr>
                <w:szCs w:val="24"/>
              </w:rPr>
              <w:lastRenderedPageBreak/>
              <w:t xml:space="preserve">Name of </w:t>
            </w:r>
            <w:r w:rsidR="005A026D" w:rsidRPr="00ED7042">
              <w:rPr>
                <w:szCs w:val="24"/>
              </w:rPr>
              <w:t>Schoo</w:t>
            </w:r>
            <w:r w:rsidR="00EA28F8">
              <w:rPr>
                <w:szCs w:val="24"/>
              </w:rPr>
              <w:t>l</w:t>
            </w:r>
            <w:r>
              <w:rPr>
                <w:szCs w:val="24"/>
              </w:rPr>
              <w:t xml:space="preserve"> /</w:t>
            </w:r>
            <w:r w:rsidR="005A026D" w:rsidRPr="00ED7042">
              <w:rPr>
                <w:szCs w:val="24"/>
              </w:rPr>
              <w:t>college / education provider / work / other</w:t>
            </w:r>
          </w:p>
          <w:p w14:paraId="0B9A6740" w14:textId="3E7759EB" w:rsidR="005A026D" w:rsidRPr="00ED7042" w:rsidRDefault="005A026D" w:rsidP="005A026D">
            <w:pPr>
              <w:rPr>
                <w:szCs w:val="24"/>
              </w:rPr>
            </w:pPr>
            <w:r w:rsidRPr="00ED7042">
              <w:rPr>
                <w:szCs w:val="24"/>
              </w:rPr>
              <w:t xml:space="preserve"> ……………………………………………………...</w:t>
            </w:r>
            <w:r w:rsidR="00521FFE" w:rsidRPr="00ED7042">
              <w:rPr>
                <w:szCs w:val="24"/>
              </w:rPr>
              <w:t>........................................................................</w:t>
            </w:r>
          </w:p>
          <w:p w14:paraId="3D77ACF6" w14:textId="77777777" w:rsidR="005A026D" w:rsidRPr="00ED7042" w:rsidRDefault="005A026D" w:rsidP="005A026D">
            <w:pPr>
              <w:rPr>
                <w:b/>
                <w:bCs/>
                <w:szCs w:val="24"/>
                <w:u w:val="single"/>
              </w:rPr>
            </w:pPr>
          </w:p>
          <w:p w14:paraId="33332160" w14:textId="77777777" w:rsidR="005A026D" w:rsidRPr="00ED7042" w:rsidRDefault="005A026D" w:rsidP="005A026D">
            <w:pPr>
              <w:rPr>
                <w:szCs w:val="24"/>
              </w:rPr>
            </w:pPr>
            <w:r w:rsidRPr="00ED7042">
              <w:rPr>
                <w:szCs w:val="24"/>
              </w:rPr>
              <w:t>Are you a Young Carer?  Yes / No</w:t>
            </w:r>
          </w:p>
          <w:p w14:paraId="34A8EB12" w14:textId="77777777" w:rsidR="003810FF" w:rsidRPr="00ED7042" w:rsidRDefault="003810FF" w:rsidP="00D46FD7">
            <w:pPr>
              <w:rPr>
                <w:szCs w:val="24"/>
              </w:rPr>
            </w:pPr>
          </w:p>
        </w:tc>
      </w:tr>
    </w:tbl>
    <w:p w14:paraId="16C53C5C" w14:textId="77777777" w:rsidR="006A350D" w:rsidRPr="00ED7042" w:rsidRDefault="006A350D">
      <w:pPr>
        <w:rPr>
          <w:b/>
          <w:szCs w:val="24"/>
        </w:rPr>
      </w:pPr>
    </w:p>
    <w:p w14:paraId="3BB605DC" w14:textId="77777777" w:rsidR="00A57C67" w:rsidRPr="00ED7042" w:rsidRDefault="00A37E7D">
      <w:pPr>
        <w:rPr>
          <w:b/>
          <w:szCs w:val="24"/>
        </w:rPr>
      </w:pPr>
      <w:r w:rsidRPr="00ED7042">
        <w:rPr>
          <w:b/>
          <w:szCs w:val="24"/>
        </w:rPr>
        <w:t>Medical History</w:t>
      </w:r>
    </w:p>
    <w:tbl>
      <w:tblPr>
        <w:tblW w:w="0" w:type="auto"/>
        <w:tblInd w:w="-40" w:type="dxa"/>
        <w:tblLayout w:type="fixed"/>
        <w:tblLook w:val="0000" w:firstRow="0" w:lastRow="0" w:firstColumn="0" w:lastColumn="0" w:noHBand="0" w:noVBand="0"/>
      </w:tblPr>
      <w:tblGrid>
        <w:gridCol w:w="10111"/>
      </w:tblGrid>
      <w:tr w:rsidR="00A57C67" w:rsidRPr="00ED7042" w14:paraId="58AE548B" w14:textId="77777777">
        <w:tc>
          <w:tcPr>
            <w:tcW w:w="10111" w:type="dxa"/>
            <w:tcBorders>
              <w:top w:val="single" w:sz="4" w:space="0" w:color="000000"/>
              <w:left w:val="single" w:sz="4" w:space="0" w:color="000000"/>
              <w:bottom w:val="single" w:sz="4" w:space="0" w:color="000000"/>
              <w:right w:val="single" w:sz="4" w:space="0" w:color="000000"/>
            </w:tcBorders>
          </w:tcPr>
          <w:p w14:paraId="5D1B5E20" w14:textId="77777777" w:rsidR="00C22DA5" w:rsidRPr="00ED7042" w:rsidRDefault="00C22DA5">
            <w:pPr>
              <w:jc w:val="both"/>
              <w:rPr>
                <w:szCs w:val="24"/>
              </w:rPr>
            </w:pPr>
          </w:p>
          <w:p w14:paraId="12E7A990" w14:textId="77777777" w:rsidR="009842B6" w:rsidRPr="00ED7042" w:rsidRDefault="00A37E7D" w:rsidP="009842B6">
            <w:pPr>
              <w:jc w:val="both"/>
              <w:rPr>
                <w:szCs w:val="24"/>
              </w:rPr>
            </w:pPr>
            <w:r w:rsidRPr="00ED7042">
              <w:rPr>
                <w:szCs w:val="24"/>
              </w:rPr>
              <w:t xml:space="preserve">Please give names and dosages of any medications being taken </w:t>
            </w:r>
            <w:r w:rsidR="009842B6" w:rsidRPr="00ED7042">
              <w:rPr>
                <w:szCs w:val="24"/>
              </w:rPr>
              <w:t xml:space="preserve">    </w:t>
            </w:r>
          </w:p>
          <w:p w14:paraId="3D2B7D04" w14:textId="6E4973AD" w:rsidR="00A57C67" w:rsidRPr="00ED7042" w:rsidRDefault="00A37E7D" w:rsidP="009842B6">
            <w:pPr>
              <w:jc w:val="both"/>
              <w:rPr>
                <w:szCs w:val="24"/>
              </w:rPr>
            </w:pPr>
            <w:r w:rsidRPr="00ED7042">
              <w:rPr>
                <w:rFonts w:eastAsia="Arial"/>
                <w:szCs w:val="24"/>
              </w:rPr>
              <w:t>…………………………………………………………</w:t>
            </w:r>
            <w:r w:rsidRPr="00ED7042">
              <w:rPr>
                <w:szCs w:val="24"/>
              </w:rPr>
              <w:t>.…………………………….…………………</w:t>
            </w:r>
          </w:p>
          <w:p w14:paraId="12487875" w14:textId="77777777" w:rsidR="006D0198" w:rsidRPr="00ED7042" w:rsidRDefault="006D0198">
            <w:pPr>
              <w:jc w:val="both"/>
              <w:rPr>
                <w:szCs w:val="24"/>
              </w:rPr>
            </w:pPr>
          </w:p>
          <w:p w14:paraId="4867C8F6" w14:textId="7AD6820F" w:rsidR="00A57C67" w:rsidRPr="00ED7042" w:rsidRDefault="00A37E7D">
            <w:pPr>
              <w:jc w:val="both"/>
              <w:rPr>
                <w:szCs w:val="24"/>
              </w:rPr>
            </w:pPr>
            <w:r w:rsidRPr="00ED7042">
              <w:rPr>
                <w:szCs w:val="24"/>
              </w:rPr>
              <w:t>Please tell us about any allergies, e.g. medicines, food, drink, bee stings, etc, to be avoided:</w:t>
            </w:r>
          </w:p>
          <w:p w14:paraId="50955C49" w14:textId="77777777" w:rsidR="00A57C67" w:rsidRPr="00ED7042" w:rsidRDefault="00A57C67">
            <w:pPr>
              <w:jc w:val="both"/>
              <w:rPr>
                <w:szCs w:val="24"/>
              </w:rPr>
            </w:pPr>
          </w:p>
          <w:p w14:paraId="0D022AF9" w14:textId="77777777" w:rsidR="00A57C67" w:rsidRPr="00ED7042" w:rsidRDefault="00A37E7D">
            <w:pPr>
              <w:rPr>
                <w:szCs w:val="24"/>
              </w:rPr>
            </w:pPr>
            <w:r w:rsidRPr="00ED7042">
              <w:rPr>
                <w:rFonts w:eastAsia="Arial"/>
                <w:szCs w:val="24"/>
              </w:rPr>
              <w:t>…………………………………………………………</w:t>
            </w:r>
            <w:r w:rsidRPr="00ED7042">
              <w:rPr>
                <w:szCs w:val="24"/>
              </w:rPr>
              <w:t>.…………………………….…………………</w:t>
            </w:r>
          </w:p>
          <w:p w14:paraId="24AC9EAD" w14:textId="77777777" w:rsidR="006D0198" w:rsidRPr="00ED7042" w:rsidRDefault="006D0198">
            <w:pPr>
              <w:rPr>
                <w:szCs w:val="24"/>
              </w:rPr>
            </w:pPr>
          </w:p>
          <w:p w14:paraId="5D73DC9A" w14:textId="7CECF9DA" w:rsidR="006D0198" w:rsidRPr="00ED7042" w:rsidRDefault="006D0198">
            <w:pPr>
              <w:rPr>
                <w:szCs w:val="24"/>
              </w:rPr>
            </w:pPr>
            <w:r w:rsidRPr="00ED7042">
              <w:rPr>
                <w:szCs w:val="24"/>
              </w:rPr>
              <w:t xml:space="preserve">Please indicate any restrictions on </w:t>
            </w:r>
            <w:r w:rsidRPr="00ED7042">
              <w:rPr>
                <w:b/>
                <w:szCs w:val="24"/>
              </w:rPr>
              <w:t>diet</w:t>
            </w:r>
            <w:r w:rsidRPr="00ED7042">
              <w:rPr>
                <w:szCs w:val="24"/>
              </w:rPr>
              <w:t xml:space="preserve">, e.g. vegetarian, vegan, diabetic, allergies (behavioural, hyperactivity, etc.) </w:t>
            </w:r>
          </w:p>
          <w:p w14:paraId="5D8CBA5E" w14:textId="77777777" w:rsidR="006D0198" w:rsidRPr="00ED7042" w:rsidRDefault="006D0198">
            <w:pPr>
              <w:rPr>
                <w:szCs w:val="24"/>
              </w:rPr>
            </w:pPr>
          </w:p>
          <w:p w14:paraId="27374CC1" w14:textId="0E3B3BC0" w:rsidR="00A57C67" w:rsidRPr="00ED7042" w:rsidRDefault="00A37E7D">
            <w:pPr>
              <w:jc w:val="both"/>
              <w:rPr>
                <w:szCs w:val="24"/>
              </w:rPr>
            </w:pPr>
            <w:r w:rsidRPr="00ED7042">
              <w:rPr>
                <w:szCs w:val="24"/>
              </w:rPr>
              <w:t>Please provide any other information which you feel might be useful in an emergency or that the Lead</w:t>
            </w:r>
            <w:r w:rsidR="009E0BCB" w:rsidRPr="00ED7042">
              <w:rPr>
                <w:szCs w:val="24"/>
              </w:rPr>
              <w:t xml:space="preserve"> Youth Worker</w:t>
            </w:r>
            <w:r w:rsidRPr="00ED7042">
              <w:rPr>
                <w:szCs w:val="24"/>
              </w:rPr>
              <w:t xml:space="preserve"> should be aware of (e.g. phobias, epilepsy, hyperventilation, </w:t>
            </w:r>
            <w:r w:rsidR="00631DA7" w:rsidRPr="00ED7042">
              <w:rPr>
                <w:szCs w:val="24"/>
              </w:rPr>
              <w:t>disability</w:t>
            </w:r>
            <w:r w:rsidRPr="00ED7042">
              <w:rPr>
                <w:szCs w:val="24"/>
              </w:rPr>
              <w:t xml:space="preserve">, diabetes, travel sickness, period pains, toileting difficulties, friendship problems, etc):  </w:t>
            </w:r>
          </w:p>
          <w:p w14:paraId="0F8847BB" w14:textId="77777777" w:rsidR="00A57C67" w:rsidRPr="00ED7042" w:rsidRDefault="00A57C67">
            <w:pPr>
              <w:jc w:val="both"/>
              <w:rPr>
                <w:szCs w:val="24"/>
              </w:rPr>
            </w:pPr>
          </w:p>
          <w:p w14:paraId="7A348C93" w14:textId="77777777" w:rsidR="00A57C67" w:rsidRPr="00ED7042" w:rsidRDefault="00A37E7D">
            <w:pPr>
              <w:jc w:val="both"/>
              <w:rPr>
                <w:szCs w:val="24"/>
              </w:rPr>
            </w:pPr>
            <w:r w:rsidRPr="00ED7042">
              <w:rPr>
                <w:rFonts w:eastAsia="Arial"/>
                <w:szCs w:val="24"/>
              </w:rPr>
              <w:t>…………………………………………………………………………………………………</w:t>
            </w:r>
            <w:r w:rsidRPr="00ED7042">
              <w:rPr>
                <w:szCs w:val="24"/>
              </w:rPr>
              <w:t>.…….…</w:t>
            </w:r>
          </w:p>
          <w:p w14:paraId="4D01D3B8" w14:textId="77777777" w:rsidR="00A57C67" w:rsidRPr="00ED7042" w:rsidRDefault="00A57C67">
            <w:pPr>
              <w:jc w:val="both"/>
              <w:rPr>
                <w:szCs w:val="24"/>
              </w:rPr>
            </w:pPr>
          </w:p>
          <w:p w14:paraId="5A241E79" w14:textId="77777777" w:rsidR="00A57C67" w:rsidRPr="00ED7042" w:rsidRDefault="00A37E7D">
            <w:pPr>
              <w:jc w:val="both"/>
              <w:rPr>
                <w:szCs w:val="24"/>
              </w:rPr>
            </w:pPr>
            <w:r w:rsidRPr="00ED7042">
              <w:rPr>
                <w:szCs w:val="24"/>
              </w:rPr>
              <w:t xml:space="preserve">Doctor’s Name and Telephone </w:t>
            </w:r>
            <w:proofErr w:type="gramStart"/>
            <w:r w:rsidRPr="00ED7042">
              <w:rPr>
                <w:szCs w:val="24"/>
              </w:rPr>
              <w:t>Number:…</w:t>
            </w:r>
            <w:proofErr w:type="gramEnd"/>
            <w:r w:rsidRPr="00ED7042">
              <w:rPr>
                <w:szCs w:val="24"/>
              </w:rPr>
              <w:t>…………………………………………………………</w:t>
            </w:r>
          </w:p>
          <w:p w14:paraId="36B1DFA0" w14:textId="77777777" w:rsidR="00A57C67" w:rsidRPr="00ED7042" w:rsidRDefault="00A57C67">
            <w:pPr>
              <w:jc w:val="both"/>
              <w:rPr>
                <w:szCs w:val="24"/>
              </w:rPr>
            </w:pPr>
          </w:p>
          <w:p w14:paraId="106C7338" w14:textId="54D9C864" w:rsidR="00A57C67" w:rsidRPr="00ED7042" w:rsidRDefault="00A37E7D">
            <w:pPr>
              <w:jc w:val="both"/>
              <w:rPr>
                <w:szCs w:val="24"/>
              </w:rPr>
            </w:pPr>
            <w:r w:rsidRPr="00ED7042">
              <w:rPr>
                <w:szCs w:val="24"/>
              </w:rPr>
              <w:t>Doctor’s Surgery Address…………………………………………………………………………….</w:t>
            </w:r>
          </w:p>
          <w:p w14:paraId="58DF8CA6" w14:textId="77777777" w:rsidR="007A32D9" w:rsidRPr="00ED7042" w:rsidRDefault="007A32D9">
            <w:pPr>
              <w:jc w:val="both"/>
              <w:rPr>
                <w:szCs w:val="24"/>
              </w:rPr>
            </w:pPr>
          </w:p>
          <w:p w14:paraId="14E544C4" w14:textId="77777777" w:rsidR="00CA168D" w:rsidRPr="00ED7042" w:rsidRDefault="00A37E7D">
            <w:pPr>
              <w:jc w:val="both"/>
              <w:rPr>
                <w:szCs w:val="24"/>
              </w:rPr>
            </w:pPr>
            <w:r w:rsidRPr="00ED7042">
              <w:rPr>
                <w:szCs w:val="24"/>
              </w:rPr>
              <w:t>National Health Number (if known)………………</w:t>
            </w:r>
          </w:p>
          <w:p w14:paraId="1F37F40D" w14:textId="77777777" w:rsidR="00CA168D" w:rsidRPr="00ED7042" w:rsidRDefault="00CA168D">
            <w:pPr>
              <w:jc w:val="both"/>
              <w:rPr>
                <w:szCs w:val="24"/>
              </w:rPr>
            </w:pPr>
          </w:p>
          <w:p w14:paraId="2B8CEEB5" w14:textId="3A8BC601" w:rsidR="00A57C67" w:rsidRPr="00ED7042" w:rsidRDefault="00A37E7D">
            <w:pPr>
              <w:jc w:val="both"/>
              <w:rPr>
                <w:szCs w:val="24"/>
              </w:rPr>
            </w:pPr>
            <w:r w:rsidRPr="00ED7042">
              <w:rPr>
                <w:szCs w:val="24"/>
              </w:rPr>
              <w:t>Date of anti-tetanus injection ……………</w:t>
            </w:r>
            <w:proofErr w:type="gramStart"/>
            <w:r w:rsidRPr="00ED7042">
              <w:rPr>
                <w:szCs w:val="24"/>
              </w:rPr>
              <w:t>…..</w:t>
            </w:r>
            <w:proofErr w:type="gramEnd"/>
          </w:p>
        </w:tc>
      </w:tr>
    </w:tbl>
    <w:p w14:paraId="44013AEF" w14:textId="77777777" w:rsidR="008F4249" w:rsidRPr="00ED7042" w:rsidRDefault="008F4249">
      <w:pPr>
        <w:rPr>
          <w:b/>
          <w:szCs w:val="24"/>
        </w:rPr>
      </w:pPr>
    </w:p>
    <w:p w14:paraId="42E0B3D6" w14:textId="77777777" w:rsidR="00A57C67" w:rsidRPr="00ED7042" w:rsidRDefault="00A57C67">
      <w:pPr>
        <w:ind w:right="-853"/>
        <w:rPr>
          <w:b/>
          <w:szCs w:val="24"/>
        </w:rPr>
      </w:pPr>
    </w:p>
    <w:p w14:paraId="415FFD5F" w14:textId="77777777" w:rsidR="00A57C67" w:rsidRPr="00ED7042" w:rsidRDefault="00A37E7D">
      <w:pPr>
        <w:pStyle w:val="Heading5"/>
        <w:rPr>
          <w:szCs w:val="24"/>
        </w:rPr>
      </w:pPr>
      <w:r w:rsidRPr="00ED7042">
        <w:rPr>
          <w:szCs w:val="24"/>
        </w:rPr>
        <w:t>Painkillers</w:t>
      </w:r>
    </w:p>
    <w:tbl>
      <w:tblPr>
        <w:tblW w:w="0" w:type="auto"/>
        <w:tblInd w:w="-40" w:type="dxa"/>
        <w:tblLayout w:type="fixed"/>
        <w:tblLook w:val="0000" w:firstRow="0" w:lastRow="0" w:firstColumn="0" w:lastColumn="0" w:noHBand="0" w:noVBand="0"/>
      </w:tblPr>
      <w:tblGrid>
        <w:gridCol w:w="10111"/>
      </w:tblGrid>
      <w:tr w:rsidR="00A57C67" w:rsidRPr="00ED7042" w14:paraId="69DC727A" w14:textId="77777777" w:rsidTr="00536385">
        <w:trPr>
          <w:trHeight w:val="1054"/>
        </w:trPr>
        <w:tc>
          <w:tcPr>
            <w:tcW w:w="10111" w:type="dxa"/>
            <w:tcBorders>
              <w:top w:val="single" w:sz="4" w:space="0" w:color="000000"/>
              <w:left w:val="single" w:sz="4" w:space="0" w:color="000000"/>
              <w:bottom w:val="single" w:sz="4" w:space="0" w:color="000000"/>
              <w:right w:val="single" w:sz="4" w:space="0" w:color="000000"/>
            </w:tcBorders>
          </w:tcPr>
          <w:p w14:paraId="1A87FD2E" w14:textId="77777777" w:rsidR="00A57C67" w:rsidRPr="00ED7042" w:rsidRDefault="00A37E7D">
            <w:pPr>
              <w:pStyle w:val="BodyText2"/>
              <w:rPr>
                <w:sz w:val="24"/>
                <w:szCs w:val="24"/>
              </w:rPr>
            </w:pPr>
            <w:r w:rsidRPr="00ED7042">
              <w:rPr>
                <w:sz w:val="24"/>
                <w:szCs w:val="24"/>
              </w:rPr>
              <w:t xml:space="preserve">Do you agree to the </w:t>
            </w:r>
            <w:proofErr w:type="gramStart"/>
            <w:r w:rsidRPr="00ED7042">
              <w:rPr>
                <w:sz w:val="24"/>
                <w:szCs w:val="24"/>
              </w:rPr>
              <w:t>above named</w:t>
            </w:r>
            <w:proofErr w:type="gramEnd"/>
            <w:r w:rsidRPr="00ED7042">
              <w:rPr>
                <w:sz w:val="24"/>
                <w:szCs w:val="24"/>
              </w:rPr>
              <w:t xml:space="preserve"> young person receiving pain-relieving medication when appropriate (one dosage of Paracetamol only)?</w:t>
            </w:r>
          </w:p>
          <w:p w14:paraId="6E08951D" w14:textId="77777777" w:rsidR="00A57C67" w:rsidRPr="00ED7042" w:rsidRDefault="00A57C67">
            <w:pPr>
              <w:rPr>
                <w:szCs w:val="24"/>
              </w:rPr>
            </w:pPr>
          </w:p>
          <w:p w14:paraId="5A4D7DB5" w14:textId="77777777" w:rsidR="00A57C67" w:rsidRPr="00ED7042" w:rsidRDefault="00A37E7D">
            <w:pPr>
              <w:rPr>
                <w:szCs w:val="24"/>
              </w:rPr>
            </w:pPr>
            <w:r w:rsidRPr="00ED7042">
              <w:rPr>
                <w:rFonts w:eastAsia="Webdings"/>
                <w:szCs w:val="24"/>
              </w:rPr>
              <w:t></w:t>
            </w:r>
            <w:r w:rsidRPr="00ED7042">
              <w:rPr>
                <w:rFonts w:eastAsia="Arial"/>
                <w:szCs w:val="24"/>
              </w:rPr>
              <w:t xml:space="preserve">  </w:t>
            </w:r>
            <w:proofErr w:type="gramStart"/>
            <w:r w:rsidRPr="00ED7042">
              <w:rPr>
                <w:szCs w:val="24"/>
              </w:rPr>
              <w:t>Yes</w:t>
            </w:r>
            <w:proofErr w:type="gramEnd"/>
            <w:r w:rsidRPr="00ED7042">
              <w:rPr>
                <w:szCs w:val="24"/>
              </w:rPr>
              <w:t xml:space="preserve"> I agree  </w:t>
            </w:r>
            <w:r w:rsidRPr="00ED7042">
              <w:rPr>
                <w:color w:val="FFFFFF"/>
                <w:szCs w:val="24"/>
              </w:rPr>
              <w:t xml:space="preserve"> K</w:t>
            </w:r>
            <w:r w:rsidRPr="00ED7042">
              <w:rPr>
                <w:szCs w:val="24"/>
              </w:rPr>
              <w:t xml:space="preserve">       </w:t>
            </w:r>
            <w:r w:rsidRPr="00ED7042">
              <w:rPr>
                <w:szCs w:val="24"/>
              </w:rPr>
              <w:t xml:space="preserve">  No I do not agree       </w:t>
            </w:r>
            <w:r w:rsidRPr="00ED7042">
              <w:rPr>
                <w:i/>
                <w:szCs w:val="24"/>
              </w:rPr>
              <w:t>Please tick where appropriate</w:t>
            </w:r>
          </w:p>
        </w:tc>
      </w:tr>
    </w:tbl>
    <w:p w14:paraId="49209779" w14:textId="77777777" w:rsidR="00A57C67" w:rsidRPr="00ED7042" w:rsidRDefault="00A57C67">
      <w:pPr>
        <w:ind w:right="-853"/>
        <w:rPr>
          <w:b/>
          <w:szCs w:val="24"/>
        </w:rPr>
      </w:pPr>
    </w:p>
    <w:p w14:paraId="117FE062" w14:textId="5E99EABC" w:rsidR="00234D78" w:rsidRPr="00ED7042" w:rsidRDefault="00234D78" w:rsidP="00234D78">
      <w:pPr>
        <w:rPr>
          <w:szCs w:val="24"/>
        </w:rPr>
      </w:pPr>
      <w:r w:rsidRPr="00ED7042">
        <w:rPr>
          <w:b/>
          <w:bCs/>
          <w:szCs w:val="24"/>
        </w:rPr>
        <w:t>Parent / Carer and Emergency Contact</w:t>
      </w:r>
      <w:r w:rsidRPr="00ED7042">
        <w:rPr>
          <w:szCs w:val="24"/>
        </w:rPr>
        <w:t xml:space="preserve"> </w:t>
      </w:r>
      <w:r w:rsidRPr="00ED7042">
        <w:rPr>
          <w:b/>
          <w:bCs/>
          <w:szCs w:val="24"/>
        </w:rPr>
        <w:t xml:space="preserve">Details </w:t>
      </w:r>
    </w:p>
    <w:p w14:paraId="27F8704C" w14:textId="387CDEF1" w:rsidR="00234D78" w:rsidRPr="00ED7042" w:rsidRDefault="005C1848">
      <w:pPr>
        <w:ind w:right="-853"/>
        <w:rPr>
          <w:b/>
          <w:szCs w:val="24"/>
        </w:rPr>
      </w:pPr>
      <w:r w:rsidRPr="00ED7042">
        <w:rPr>
          <w:szCs w:val="24"/>
        </w:rPr>
        <w:t>Please try to ensure that there is a minimum of two people who can be contacted</w:t>
      </w:r>
    </w:p>
    <w:p w14:paraId="65F70643" w14:textId="77777777" w:rsidR="00234D78" w:rsidRPr="00ED7042" w:rsidRDefault="00234D78">
      <w:pPr>
        <w:ind w:right="-853"/>
        <w:rPr>
          <w:b/>
          <w:szCs w:val="24"/>
        </w:rPr>
      </w:pPr>
    </w:p>
    <w:p w14:paraId="025FDF0B" w14:textId="675E55E6" w:rsidR="00A57C67" w:rsidRPr="00ED7042" w:rsidRDefault="00A37E7D">
      <w:pPr>
        <w:ind w:right="-853"/>
        <w:rPr>
          <w:szCs w:val="24"/>
        </w:rPr>
      </w:pPr>
      <w:r w:rsidRPr="00ED7042">
        <w:rPr>
          <w:b/>
          <w:szCs w:val="24"/>
        </w:rPr>
        <w:t xml:space="preserve">Parent/Carer Details </w:t>
      </w:r>
      <w:r w:rsidR="00BD7119" w:rsidRPr="00ED7042">
        <w:rPr>
          <w:b/>
          <w:szCs w:val="24"/>
        </w:rPr>
        <w:t>–</w:t>
      </w:r>
      <w:r w:rsidRPr="00ED7042">
        <w:rPr>
          <w:b/>
          <w:szCs w:val="24"/>
        </w:rPr>
        <w:t xml:space="preserve"> </w:t>
      </w:r>
      <w:r w:rsidR="00BD7119" w:rsidRPr="00ED7042">
        <w:rPr>
          <w:bCs/>
          <w:szCs w:val="24"/>
        </w:rPr>
        <w:t xml:space="preserve">These are </w:t>
      </w:r>
      <w:r w:rsidR="00762262" w:rsidRPr="00ED7042">
        <w:rPr>
          <w:bCs/>
          <w:szCs w:val="24"/>
        </w:rPr>
        <w:t xml:space="preserve">the people who are living at the </w:t>
      </w:r>
      <w:r w:rsidR="00762262" w:rsidRPr="00ED7042">
        <w:rPr>
          <w:b/>
          <w:szCs w:val="24"/>
        </w:rPr>
        <w:t>same address</w:t>
      </w:r>
      <w:r w:rsidR="00762262" w:rsidRPr="00ED7042">
        <w:rPr>
          <w:bCs/>
          <w:szCs w:val="24"/>
        </w:rPr>
        <w:t xml:space="preserve"> as the young person</w:t>
      </w:r>
      <w:r w:rsidR="004A19A4" w:rsidRPr="00ED7042">
        <w:rPr>
          <w:bCs/>
          <w:szCs w:val="24"/>
        </w:rPr>
        <w:t xml:space="preserve">. </w:t>
      </w:r>
    </w:p>
    <w:tbl>
      <w:tblPr>
        <w:tblW w:w="0" w:type="auto"/>
        <w:tblInd w:w="-40" w:type="dxa"/>
        <w:tblLayout w:type="fixed"/>
        <w:tblLook w:val="0000" w:firstRow="0" w:lastRow="0" w:firstColumn="0" w:lastColumn="0" w:noHBand="0" w:noVBand="0"/>
      </w:tblPr>
      <w:tblGrid>
        <w:gridCol w:w="10111"/>
      </w:tblGrid>
      <w:tr w:rsidR="00A57C67" w:rsidRPr="00ED7042" w14:paraId="2541CF4D" w14:textId="77777777">
        <w:tc>
          <w:tcPr>
            <w:tcW w:w="10111" w:type="dxa"/>
            <w:tcBorders>
              <w:top w:val="single" w:sz="4" w:space="0" w:color="000000"/>
              <w:left w:val="single" w:sz="4" w:space="0" w:color="000000"/>
              <w:bottom w:val="single" w:sz="4" w:space="0" w:color="000000"/>
              <w:right w:val="single" w:sz="4" w:space="0" w:color="000000"/>
            </w:tcBorders>
          </w:tcPr>
          <w:p w14:paraId="32FC538E" w14:textId="77777777" w:rsidR="00A57C67" w:rsidRPr="00ED7042" w:rsidRDefault="00A57C67">
            <w:pPr>
              <w:snapToGrid w:val="0"/>
              <w:ind w:right="-853"/>
              <w:rPr>
                <w:szCs w:val="24"/>
              </w:rPr>
            </w:pPr>
          </w:p>
          <w:p w14:paraId="5115D75B" w14:textId="77777777" w:rsidR="004914A8" w:rsidRPr="00ED7042" w:rsidRDefault="00A72FD2" w:rsidP="00D67F25">
            <w:pPr>
              <w:pStyle w:val="ListParagraph"/>
              <w:numPr>
                <w:ilvl w:val="0"/>
                <w:numId w:val="5"/>
              </w:numPr>
              <w:rPr>
                <w:szCs w:val="24"/>
              </w:rPr>
            </w:pPr>
            <w:r w:rsidRPr="00ED7042">
              <w:rPr>
                <w:b/>
                <w:bCs/>
                <w:szCs w:val="24"/>
              </w:rPr>
              <w:t>Name</w:t>
            </w:r>
            <w:r w:rsidRPr="00ED7042">
              <w:rPr>
                <w:szCs w:val="24"/>
              </w:rPr>
              <w:t xml:space="preserve"> …………………………………</w:t>
            </w:r>
            <w:r w:rsidR="004914A8" w:rsidRPr="00ED7042">
              <w:rPr>
                <w:szCs w:val="24"/>
              </w:rPr>
              <w:t>……………………………………………………</w:t>
            </w:r>
            <w:proofErr w:type="gramStart"/>
            <w:r w:rsidR="004914A8" w:rsidRPr="00ED7042">
              <w:rPr>
                <w:szCs w:val="24"/>
              </w:rPr>
              <w:t>…..</w:t>
            </w:r>
            <w:proofErr w:type="gramEnd"/>
          </w:p>
          <w:p w14:paraId="798D4F29" w14:textId="0DFA297A" w:rsidR="00D67F25" w:rsidRPr="00ED7042" w:rsidRDefault="00E53AEE" w:rsidP="004914A8">
            <w:pPr>
              <w:pStyle w:val="ListParagraph"/>
              <w:rPr>
                <w:szCs w:val="24"/>
              </w:rPr>
            </w:pPr>
            <w:r w:rsidRPr="00ED7042">
              <w:rPr>
                <w:szCs w:val="24"/>
              </w:rPr>
              <w:t xml:space="preserve">       </w:t>
            </w:r>
          </w:p>
          <w:p w14:paraId="6863FB5F" w14:textId="2F21A1DC" w:rsidR="00A72FD2" w:rsidRPr="00ED7042" w:rsidRDefault="00A72FD2" w:rsidP="00E203A3">
            <w:pPr>
              <w:pStyle w:val="ListParagraph"/>
              <w:rPr>
                <w:szCs w:val="24"/>
              </w:rPr>
            </w:pPr>
            <w:r w:rsidRPr="00ED7042">
              <w:rPr>
                <w:szCs w:val="24"/>
              </w:rPr>
              <w:t>Relationship to youn</w:t>
            </w:r>
            <w:r w:rsidR="00D67F25" w:rsidRPr="00ED7042">
              <w:rPr>
                <w:szCs w:val="24"/>
              </w:rPr>
              <w:t xml:space="preserve">g </w:t>
            </w:r>
            <w:r w:rsidR="004914A8" w:rsidRPr="00ED7042">
              <w:rPr>
                <w:szCs w:val="24"/>
              </w:rPr>
              <w:t>person ……………………………………………………………….</w:t>
            </w:r>
          </w:p>
          <w:p w14:paraId="1CF515AC" w14:textId="77777777" w:rsidR="006701B5" w:rsidRPr="00ED7042" w:rsidRDefault="006701B5" w:rsidP="006701B5">
            <w:pPr>
              <w:pStyle w:val="ListParagraph"/>
              <w:rPr>
                <w:szCs w:val="24"/>
              </w:rPr>
            </w:pPr>
          </w:p>
          <w:p w14:paraId="43BBAC10" w14:textId="6E41A040" w:rsidR="00187DA4" w:rsidRPr="00ED7042" w:rsidRDefault="00F55BB0" w:rsidP="00E203A3">
            <w:pPr>
              <w:pStyle w:val="ListParagraph"/>
              <w:rPr>
                <w:szCs w:val="24"/>
              </w:rPr>
            </w:pPr>
            <w:r w:rsidRPr="00ED7042">
              <w:rPr>
                <w:szCs w:val="24"/>
              </w:rPr>
              <w:t>Telephone c</w:t>
            </w:r>
            <w:r w:rsidR="006701B5" w:rsidRPr="00ED7042">
              <w:rPr>
                <w:szCs w:val="24"/>
              </w:rPr>
              <w:t>ontact</w:t>
            </w:r>
            <w:r w:rsidRPr="00ED7042">
              <w:rPr>
                <w:szCs w:val="24"/>
              </w:rPr>
              <w:t xml:space="preserve"> number</w:t>
            </w:r>
            <w:r w:rsidR="006701B5" w:rsidRPr="00ED7042">
              <w:rPr>
                <w:szCs w:val="24"/>
              </w:rPr>
              <w:t xml:space="preserve">s in case of </w:t>
            </w:r>
            <w:r w:rsidR="00E203A3" w:rsidRPr="00ED7042">
              <w:rPr>
                <w:szCs w:val="24"/>
              </w:rPr>
              <w:t>emergency</w:t>
            </w:r>
          </w:p>
          <w:p w14:paraId="2CB25E40" w14:textId="77777777" w:rsidR="00187DA4" w:rsidRPr="00ED7042" w:rsidRDefault="00F55BB0" w:rsidP="00187DA4">
            <w:pPr>
              <w:pStyle w:val="ListParagraph"/>
              <w:rPr>
                <w:szCs w:val="24"/>
              </w:rPr>
            </w:pPr>
            <w:r w:rsidRPr="00ED7042">
              <w:rPr>
                <w:szCs w:val="24"/>
              </w:rPr>
              <w:t xml:space="preserve"> ………………………………………</w:t>
            </w:r>
            <w:r w:rsidR="00187DA4" w:rsidRPr="00ED7042">
              <w:rPr>
                <w:szCs w:val="24"/>
              </w:rPr>
              <w:t>………………………………………………………….</w:t>
            </w:r>
          </w:p>
          <w:p w14:paraId="3477BA5D" w14:textId="77777777" w:rsidR="00187DA4" w:rsidRPr="00ED7042" w:rsidRDefault="00187DA4" w:rsidP="00187DA4">
            <w:pPr>
              <w:pStyle w:val="ListParagraph"/>
              <w:rPr>
                <w:szCs w:val="24"/>
              </w:rPr>
            </w:pPr>
          </w:p>
          <w:p w14:paraId="0A0C256F" w14:textId="1BFF7A5B" w:rsidR="00A72FD2" w:rsidRPr="00ED7042" w:rsidRDefault="00A72FD2" w:rsidP="00187DA4">
            <w:pPr>
              <w:pStyle w:val="ListParagraph"/>
              <w:rPr>
                <w:szCs w:val="24"/>
              </w:rPr>
            </w:pPr>
            <w:r w:rsidRPr="00ED7042">
              <w:rPr>
                <w:szCs w:val="24"/>
              </w:rPr>
              <w:t>Email</w:t>
            </w:r>
            <w:r w:rsidR="00E203A3" w:rsidRPr="00ED7042">
              <w:rPr>
                <w:szCs w:val="24"/>
              </w:rPr>
              <w:t xml:space="preserve"> </w:t>
            </w:r>
            <w:r w:rsidRPr="00ED7042">
              <w:rPr>
                <w:szCs w:val="24"/>
              </w:rPr>
              <w:t xml:space="preserve">address </w:t>
            </w:r>
            <w:r w:rsidR="00636E06" w:rsidRPr="00ED7042">
              <w:rPr>
                <w:szCs w:val="24"/>
              </w:rPr>
              <w:t>…………………………………………………………………………………</w:t>
            </w:r>
          </w:p>
          <w:p w14:paraId="556838B3" w14:textId="77777777" w:rsidR="00636E06" w:rsidRPr="00ED7042" w:rsidRDefault="00636E06" w:rsidP="00187DA4">
            <w:pPr>
              <w:pStyle w:val="ListParagraph"/>
              <w:rPr>
                <w:szCs w:val="24"/>
              </w:rPr>
            </w:pPr>
          </w:p>
          <w:p w14:paraId="3A5E26F5" w14:textId="77777777" w:rsidR="00636E06" w:rsidRPr="00ED7042" w:rsidRDefault="00636E06" w:rsidP="00636E06">
            <w:pPr>
              <w:pStyle w:val="ListParagraph"/>
              <w:numPr>
                <w:ilvl w:val="0"/>
                <w:numId w:val="5"/>
              </w:numPr>
              <w:rPr>
                <w:szCs w:val="24"/>
              </w:rPr>
            </w:pPr>
            <w:r w:rsidRPr="00ED7042">
              <w:rPr>
                <w:b/>
                <w:bCs/>
                <w:szCs w:val="24"/>
              </w:rPr>
              <w:t>Name</w:t>
            </w:r>
            <w:r w:rsidRPr="00ED7042">
              <w:rPr>
                <w:szCs w:val="24"/>
              </w:rPr>
              <w:t xml:space="preserve"> ………………………………………………………………………………………</w:t>
            </w:r>
            <w:proofErr w:type="gramStart"/>
            <w:r w:rsidRPr="00ED7042">
              <w:rPr>
                <w:szCs w:val="24"/>
              </w:rPr>
              <w:t>…..</w:t>
            </w:r>
            <w:proofErr w:type="gramEnd"/>
          </w:p>
          <w:p w14:paraId="49094A63" w14:textId="77777777" w:rsidR="00636E06" w:rsidRPr="00ED7042" w:rsidRDefault="00636E06" w:rsidP="00636E06">
            <w:pPr>
              <w:pStyle w:val="ListParagraph"/>
              <w:rPr>
                <w:szCs w:val="24"/>
              </w:rPr>
            </w:pPr>
            <w:r w:rsidRPr="00ED7042">
              <w:rPr>
                <w:szCs w:val="24"/>
              </w:rPr>
              <w:t xml:space="preserve">       </w:t>
            </w:r>
          </w:p>
          <w:p w14:paraId="04779973" w14:textId="77777777" w:rsidR="00636E06" w:rsidRPr="00ED7042" w:rsidRDefault="00636E06" w:rsidP="00636E06">
            <w:pPr>
              <w:pStyle w:val="ListParagraph"/>
              <w:rPr>
                <w:szCs w:val="24"/>
              </w:rPr>
            </w:pPr>
            <w:r w:rsidRPr="00ED7042">
              <w:rPr>
                <w:szCs w:val="24"/>
              </w:rPr>
              <w:t>Relationship to young person ……………………………………………………………….</w:t>
            </w:r>
          </w:p>
          <w:p w14:paraId="7B469050" w14:textId="77777777" w:rsidR="00636E06" w:rsidRPr="00ED7042" w:rsidRDefault="00636E06" w:rsidP="00636E06">
            <w:pPr>
              <w:pStyle w:val="ListParagraph"/>
              <w:rPr>
                <w:szCs w:val="24"/>
              </w:rPr>
            </w:pPr>
          </w:p>
          <w:p w14:paraId="5D1B4E76" w14:textId="77777777" w:rsidR="00636E06" w:rsidRPr="00ED7042" w:rsidRDefault="00636E06" w:rsidP="00636E06">
            <w:pPr>
              <w:pStyle w:val="ListParagraph"/>
              <w:rPr>
                <w:szCs w:val="24"/>
              </w:rPr>
            </w:pPr>
            <w:r w:rsidRPr="00ED7042">
              <w:rPr>
                <w:szCs w:val="24"/>
              </w:rPr>
              <w:t>Telephone contact numbers in case of emergency</w:t>
            </w:r>
          </w:p>
          <w:p w14:paraId="7B9DF961" w14:textId="77777777" w:rsidR="00636E06" w:rsidRPr="00ED7042" w:rsidRDefault="00636E06" w:rsidP="00636E06">
            <w:pPr>
              <w:pStyle w:val="ListParagraph"/>
              <w:rPr>
                <w:szCs w:val="24"/>
              </w:rPr>
            </w:pPr>
            <w:r w:rsidRPr="00ED7042">
              <w:rPr>
                <w:szCs w:val="24"/>
              </w:rPr>
              <w:t xml:space="preserve"> ………………………………………………………………………………………………….</w:t>
            </w:r>
          </w:p>
          <w:p w14:paraId="7674E962" w14:textId="77777777" w:rsidR="00636E06" w:rsidRPr="00ED7042" w:rsidRDefault="00636E06" w:rsidP="00636E06">
            <w:pPr>
              <w:pStyle w:val="ListParagraph"/>
              <w:rPr>
                <w:szCs w:val="24"/>
              </w:rPr>
            </w:pPr>
          </w:p>
          <w:p w14:paraId="7E2A4B36" w14:textId="77777777" w:rsidR="00636E06" w:rsidRPr="00ED7042" w:rsidRDefault="00636E06" w:rsidP="00636E06">
            <w:pPr>
              <w:pStyle w:val="ListParagraph"/>
              <w:rPr>
                <w:szCs w:val="24"/>
              </w:rPr>
            </w:pPr>
            <w:r w:rsidRPr="00ED7042">
              <w:rPr>
                <w:szCs w:val="24"/>
              </w:rPr>
              <w:t>Email address …………………………………………………………………………………</w:t>
            </w:r>
          </w:p>
          <w:p w14:paraId="7A87B167" w14:textId="77777777" w:rsidR="00324172" w:rsidRPr="00ED7042" w:rsidRDefault="00324172" w:rsidP="00636E06">
            <w:pPr>
              <w:pStyle w:val="ListParagraph"/>
              <w:rPr>
                <w:szCs w:val="24"/>
              </w:rPr>
            </w:pPr>
          </w:p>
          <w:p w14:paraId="744962DE" w14:textId="601448FB" w:rsidR="00372F0B" w:rsidRDefault="00372F0B" w:rsidP="00372F0B">
            <w:pPr>
              <w:rPr>
                <w:szCs w:val="24"/>
              </w:rPr>
            </w:pPr>
            <w:r w:rsidRPr="00ED7042">
              <w:rPr>
                <w:szCs w:val="24"/>
              </w:rPr>
              <w:t xml:space="preserve">Any further information that may be useful, e.g. times when </w:t>
            </w:r>
            <w:r w:rsidR="001250B7" w:rsidRPr="00ED7042">
              <w:rPr>
                <w:szCs w:val="24"/>
              </w:rPr>
              <w:t xml:space="preserve">a </w:t>
            </w:r>
            <w:r w:rsidRPr="00ED7042">
              <w:rPr>
                <w:szCs w:val="24"/>
              </w:rPr>
              <w:t>parent is unavailable, any risks, transport issues, other agencies working with young person / family, etc:</w:t>
            </w:r>
          </w:p>
          <w:p w14:paraId="61829BF3" w14:textId="77777777" w:rsidR="0095457F" w:rsidRPr="00ED7042" w:rsidRDefault="0095457F" w:rsidP="00372F0B">
            <w:pPr>
              <w:rPr>
                <w:szCs w:val="24"/>
              </w:rPr>
            </w:pPr>
          </w:p>
          <w:p w14:paraId="1C21BFEC" w14:textId="272013D3" w:rsidR="00324172" w:rsidRPr="0095457F" w:rsidRDefault="0095457F" w:rsidP="0095457F">
            <w:pPr>
              <w:rPr>
                <w:szCs w:val="24"/>
              </w:rPr>
            </w:pPr>
            <w:r>
              <w:rPr>
                <w:szCs w:val="24"/>
              </w:rPr>
              <w:t>……………………………………………………………………………………………………………</w:t>
            </w:r>
          </w:p>
          <w:p w14:paraId="1909BA6E" w14:textId="02873F9D" w:rsidR="00A57C67" w:rsidRPr="00ED7042" w:rsidRDefault="00A57C67" w:rsidP="00636E06">
            <w:pPr>
              <w:rPr>
                <w:szCs w:val="24"/>
              </w:rPr>
            </w:pPr>
          </w:p>
        </w:tc>
      </w:tr>
    </w:tbl>
    <w:p w14:paraId="6B715434" w14:textId="77777777" w:rsidR="00E3070F" w:rsidRPr="00ED7042" w:rsidRDefault="00E3070F" w:rsidP="0072717E">
      <w:pPr>
        <w:rPr>
          <w:b/>
          <w:szCs w:val="24"/>
        </w:rPr>
      </w:pPr>
    </w:p>
    <w:p w14:paraId="35F0D4D1" w14:textId="77777777" w:rsidR="00E3070F" w:rsidRPr="00ED7042" w:rsidRDefault="00E3070F" w:rsidP="0072717E">
      <w:pPr>
        <w:rPr>
          <w:b/>
          <w:szCs w:val="24"/>
        </w:rPr>
      </w:pPr>
    </w:p>
    <w:p w14:paraId="51ED6F89" w14:textId="77777777" w:rsidR="00722A35" w:rsidRPr="00ED7042" w:rsidRDefault="00722A35" w:rsidP="00722A35">
      <w:pPr>
        <w:rPr>
          <w:b/>
          <w:bCs/>
          <w:szCs w:val="24"/>
        </w:rPr>
      </w:pPr>
      <w:r w:rsidRPr="00ED7042">
        <w:rPr>
          <w:b/>
          <w:bCs/>
          <w:szCs w:val="24"/>
        </w:rPr>
        <w:t>Alternative Parent / Carer details</w:t>
      </w:r>
    </w:p>
    <w:p w14:paraId="6E3EB831" w14:textId="1CDCCC10" w:rsidR="00722A35" w:rsidRPr="00ED7042" w:rsidRDefault="00722A35" w:rsidP="00722A35">
      <w:pPr>
        <w:ind w:right="-853"/>
        <w:rPr>
          <w:b/>
          <w:szCs w:val="24"/>
        </w:rPr>
      </w:pPr>
      <w:r w:rsidRPr="00ED7042">
        <w:rPr>
          <w:szCs w:val="24"/>
        </w:rPr>
        <w:t xml:space="preserve">These </w:t>
      </w:r>
      <w:proofErr w:type="gramStart"/>
      <w:r w:rsidRPr="00ED7042">
        <w:rPr>
          <w:szCs w:val="24"/>
        </w:rPr>
        <w:t>are people who are</w:t>
      </w:r>
      <w:proofErr w:type="gramEnd"/>
      <w:r w:rsidRPr="00ED7042">
        <w:rPr>
          <w:szCs w:val="24"/>
        </w:rPr>
        <w:t xml:space="preserve"> living at a </w:t>
      </w:r>
      <w:r w:rsidRPr="00ED7042">
        <w:rPr>
          <w:b/>
          <w:bCs/>
          <w:szCs w:val="24"/>
        </w:rPr>
        <w:t>different</w:t>
      </w:r>
      <w:r w:rsidRPr="00ED7042">
        <w:rPr>
          <w:szCs w:val="24"/>
        </w:rPr>
        <w:t xml:space="preserve"> address to the young person</w:t>
      </w:r>
    </w:p>
    <w:p w14:paraId="772D2223" w14:textId="01C7C72F" w:rsidR="00722A35" w:rsidRPr="00ED7042" w:rsidRDefault="00722A35" w:rsidP="00722A35">
      <w:pPr>
        <w:pStyle w:val="Heading5"/>
        <w:rPr>
          <w:szCs w:val="24"/>
        </w:rPr>
      </w:pPr>
    </w:p>
    <w:tbl>
      <w:tblPr>
        <w:tblW w:w="0" w:type="auto"/>
        <w:tblInd w:w="-40" w:type="dxa"/>
        <w:tblLayout w:type="fixed"/>
        <w:tblLook w:val="0000" w:firstRow="0" w:lastRow="0" w:firstColumn="0" w:lastColumn="0" w:noHBand="0" w:noVBand="0"/>
      </w:tblPr>
      <w:tblGrid>
        <w:gridCol w:w="10111"/>
      </w:tblGrid>
      <w:tr w:rsidR="00722A35" w:rsidRPr="00ED7042" w14:paraId="5DCC4D8B" w14:textId="77777777" w:rsidTr="00445DF4">
        <w:trPr>
          <w:trHeight w:val="1054"/>
        </w:trPr>
        <w:tc>
          <w:tcPr>
            <w:tcW w:w="10111" w:type="dxa"/>
            <w:tcBorders>
              <w:top w:val="single" w:sz="4" w:space="0" w:color="000000"/>
              <w:left w:val="single" w:sz="4" w:space="0" w:color="000000"/>
              <w:bottom w:val="single" w:sz="4" w:space="0" w:color="000000"/>
              <w:right w:val="single" w:sz="4" w:space="0" w:color="000000"/>
            </w:tcBorders>
          </w:tcPr>
          <w:p w14:paraId="1830B4BA" w14:textId="6B05DD62" w:rsidR="00722A35" w:rsidRPr="00ED7042" w:rsidRDefault="00722A35" w:rsidP="00722A35">
            <w:pPr>
              <w:rPr>
                <w:szCs w:val="24"/>
              </w:rPr>
            </w:pPr>
            <w:r w:rsidRPr="00ED7042">
              <w:rPr>
                <w:b/>
                <w:bCs/>
                <w:szCs w:val="24"/>
              </w:rPr>
              <w:t>3. Name</w:t>
            </w:r>
            <w:r w:rsidRPr="00ED7042">
              <w:rPr>
                <w:szCs w:val="24"/>
              </w:rPr>
              <w:t xml:space="preserve"> ……………………………………… Relationship to young person </w:t>
            </w:r>
            <w:proofErr w:type="gramStart"/>
            <w:r w:rsidRPr="00ED7042">
              <w:rPr>
                <w:szCs w:val="24"/>
              </w:rPr>
              <w:t>…..</w:t>
            </w:r>
            <w:proofErr w:type="gramEnd"/>
            <w:r w:rsidRPr="00ED7042">
              <w:rPr>
                <w:szCs w:val="24"/>
              </w:rPr>
              <w:t>………………</w:t>
            </w:r>
          </w:p>
          <w:p w14:paraId="1F91FDAE" w14:textId="77777777" w:rsidR="00722A35" w:rsidRPr="00ED7042" w:rsidRDefault="00722A35" w:rsidP="00722A35">
            <w:pPr>
              <w:rPr>
                <w:szCs w:val="24"/>
              </w:rPr>
            </w:pPr>
          </w:p>
          <w:p w14:paraId="3EBDBD96" w14:textId="77777777" w:rsidR="00722A35" w:rsidRPr="00ED7042" w:rsidRDefault="00722A35" w:rsidP="00722A35">
            <w:pPr>
              <w:rPr>
                <w:szCs w:val="24"/>
              </w:rPr>
            </w:pPr>
            <w:r w:rsidRPr="00ED7042">
              <w:rPr>
                <w:szCs w:val="24"/>
              </w:rPr>
              <w:t>Address …………………………………………………………………………………………………………………………</w:t>
            </w:r>
          </w:p>
          <w:p w14:paraId="101EFC9F" w14:textId="77777777" w:rsidR="00722A35" w:rsidRPr="00ED7042" w:rsidRDefault="00722A35" w:rsidP="00722A35">
            <w:pPr>
              <w:rPr>
                <w:szCs w:val="24"/>
              </w:rPr>
            </w:pPr>
          </w:p>
          <w:p w14:paraId="0FCE28BF" w14:textId="3EDE81D1" w:rsidR="00722A35" w:rsidRPr="00ED7042" w:rsidRDefault="00722A35" w:rsidP="00722A35">
            <w:pPr>
              <w:rPr>
                <w:szCs w:val="24"/>
              </w:rPr>
            </w:pPr>
            <w:r w:rsidRPr="00ED7042">
              <w:rPr>
                <w:szCs w:val="24"/>
              </w:rPr>
              <w:t>Telephone numbers ……………………………………………………………………………</w:t>
            </w:r>
          </w:p>
          <w:p w14:paraId="72FDD7B6" w14:textId="77777777" w:rsidR="00722A35" w:rsidRPr="00ED7042" w:rsidRDefault="00722A35" w:rsidP="00722A35">
            <w:pPr>
              <w:rPr>
                <w:szCs w:val="24"/>
              </w:rPr>
            </w:pPr>
          </w:p>
          <w:p w14:paraId="0F496764" w14:textId="792704DE" w:rsidR="00722A35" w:rsidRPr="00ED7042" w:rsidRDefault="00722A35" w:rsidP="00722A35">
            <w:pPr>
              <w:rPr>
                <w:szCs w:val="24"/>
              </w:rPr>
            </w:pPr>
            <w:r w:rsidRPr="00ED7042">
              <w:rPr>
                <w:szCs w:val="24"/>
              </w:rPr>
              <w:t>Email address ………………………………………………………………………………………</w:t>
            </w:r>
          </w:p>
          <w:p w14:paraId="1142F495" w14:textId="77777777" w:rsidR="00722A35" w:rsidRPr="00ED7042" w:rsidRDefault="00722A35" w:rsidP="00722A35">
            <w:pPr>
              <w:rPr>
                <w:szCs w:val="24"/>
              </w:rPr>
            </w:pPr>
          </w:p>
          <w:p w14:paraId="18DAC7B0" w14:textId="77777777" w:rsidR="00722A35" w:rsidRPr="00ED7042" w:rsidRDefault="00722A35" w:rsidP="00722A35">
            <w:pPr>
              <w:rPr>
                <w:szCs w:val="24"/>
              </w:rPr>
            </w:pPr>
            <w:r w:rsidRPr="00ED7042">
              <w:rPr>
                <w:b/>
                <w:bCs/>
                <w:szCs w:val="24"/>
              </w:rPr>
              <w:t>3. Name</w:t>
            </w:r>
            <w:r w:rsidRPr="00ED7042">
              <w:rPr>
                <w:szCs w:val="24"/>
              </w:rPr>
              <w:t xml:space="preserve"> ……………………………………… Relationship to young person </w:t>
            </w:r>
            <w:proofErr w:type="gramStart"/>
            <w:r w:rsidRPr="00ED7042">
              <w:rPr>
                <w:szCs w:val="24"/>
              </w:rPr>
              <w:t>…..</w:t>
            </w:r>
            <w:proofErr w:type="gramEnd"/>
            <w:r w:rsidRPr="00ED7042">
              <w:rPr>
                <w:szCs w:val="24"/>
              </w:rPr>
              <w:t>………………</w:t>
            </w:r>
          </w:p>
          <w:p w14:paraId="1C2B6A67" w14:textId="77777777" w:rsidR="00722A35" w:rsidRPr="00ED7042" w:rsidRDefault="00722A35" w:rsidP="00722A35">
            <w:pPr>
              <w:rPr>
                <w:szCs w:val="24"/>
              </w:rPr>
            </w:pPr>
          </w:p>
          <w:p w14:paraId="489DC57D" w14:textId="77777777" w:rsidR="00722A35" w:rsidRPr="00ED7042" w:rsidRDefault="00722A35" w:rsidP="00722A35">
            <w:pPr>
              <w:rPr>
                <w:szCs w:val="24"/>
              </w:rPr>
            </w:pPr>
            <w:r w:rsidRPr="00ED7042">
              <w:rPr>
                <w:szCs w:val="24"/>
              </w:rPr>
              <w:t>Address …………………………………………………………………………………………………………………………</w:t>
            </w:r>
          </w:p>
          <w:p w14:paraId="67AE1E9B" w14:textId="77777777" w:rsidR="00722A35" w:rsidRPr="00ED7042" w:rsidRDefault="00722A35" w:rsidP="00722A35">
            <w:pPr>
              <w:rPr>
                <w:szCs w:val="24"/>
              </w:rPr>
            </w:pPr>
          </w:p>
          <w:p w14:paraId="1DD9041E" w14:textId="77777777" w:rsidR="00722A35" w:rsidRPr="00ED7042" w:rsidRDefault="00722A35" w:rsidP="00722A35">
            <w:pPr>
              <w:rPr>
                <w:szCs w:val="24"/>
              </w:rPr>
            </w:pPr>
            <w:r w:rsidRPr="00ED7042">
              <w:rPr>
                <w:szCs w:val="24"/>
              </w:rPr>
              <w:t>Telephone numbers ……………………………………………………………………………</w:t>
            </w:r>
          </w:p>
          <w:p w14:paraId="297FA447" w14:textId="77777777" w:rsidR="00722A35" w:rsidRPr="00ED7042" w:rsidRDefault="00722A35" w:rsidP="00722A35">
            <w:pPr>
              <w:rPr>
                <w:szCs w:val="24"/>
              </w:rPr>
            </w:pPr>
          </w:p>
          <w:p w14:paraId="20CE062C" w14:textId="77777777" w:rsidR="00722A35" w:rsidRPr="00ED7042" w:rsidRDefault="00722A35" w:rsidP="00722A35">
            <w:pPr>
              <w:rPr>
                <w:szCs w:val="24"/>
              </w:rPr>
            </w:pPr>
            <w:r w:rsidRPr="00ED7042">
              <w:rPr>
                <w:szCs w:val="24"/>
              </w:rPr>
              <w:t>Email address ………………………………………………………………………………………</w:t>
            </w:r>
          </w:p>
          <w:p w14:paraId="325242D6" w14:textId="77777777" w:rsidR="00722A35" w:rsidRPr="00ED7042" w:rsidRDefault="00722A35" w:rsidP="00722A35">
            <w:pPr>
              <w:rPr>
                <w:szCs w:val="24"/>
              </w:rPr>
            </w:pPr>
          </w:p>
          <w:p w14:paraId="0E102DFD" w14:textId="77777777" w:rsidR="00722A35" w:rsidRPr="00ED7042" w:rsidRDefault="00722A35" w:rsidP="00722A35">
            <w:pPr>
              <w:rPr>
                <w:szCs w:val="24"/>
              </w:rPr>
            </w:pPr>
          </w:p>
          <w:p w14:paraId="170C350B" w14:textId="77777777" w:rsidR="00722A35" w:rsidRPr="00ED7042" w:rsidRDefault="00722A35" w:rsidP="00722A35">
            <w:pPr>
              <w:rPr>
                <w:szCs w:val="24"/>
              </w:rPr>
            </w:pPr>
            <w:r w:rsidRPr="00ED7042">
              <w:rPr>
                <w:szCs w:val="24"/>
              </w:rPr>
              <w:t xml:space="preserve">Please add an extra sheet if needed with any further details. </w:t>
            </w:r>
          </w:p>
          <w:p w14:paraId="4A5BB4D9" w14:textId="77777777" w:rsidR="00722A35" w:rsidRPr="00ED7042" w:rsidRDefault="00722A35" w:rsidP="00722A35">
            <w:pPr>
              <w:rPr>
                <w:b/>
                <w:szCs w:val="24"/>
              </w:rPr>
            </w:pPr>
          </w:p>
          <w:p w14:paraId="0ECCB1C3" w14:textId="63F18F22" w:rsidR="00722A35" w:rsidRPr="00ED7042" w:rsidRDefault="00722A35" w:rsidP="00445DF4">
            <w:pPr>
              <w:rPr>
                <w:szCs w:val="24"/>
              </w:rPr>
            </w:pPr>
          </w:p>
        </w:tc>
      </w:tr>
    </w:tbl>
    <w:p w14:paraId="4D01D8DA" w14:textId="0DACD499" w:rsidR="00E3070F" w:rsidRPr="00ED7042" w:rsidRDefault="00E3070F" w:rsidP="0072717E">
      <w:pPr>
        <w:rPr>
          <w:szCs w:val="24"/>
        </w:rPr>
      </w:pPr>
    </w:p>
    <w:p w14:paraId="7C720C70" w14:textId="7249C379" w:rsidR="0095457F" w:rsidRDefault="00045F20" w:rsidP="0095457F">
      <w:pPr>
        <w:rPr>
          <w:sz w:val="22"/>
          <w:szCs w:val="22"/>
        </w:rPr>
      </w:pPr>
      <w:r>
        <w:rPr>
          <w:b/>
          <w:bCs/>
          <w:sz w:val="22"/>
          <w:szCs w:val="22"/>
        </w:rPr>
        <w:t>Projects and sessions</w:t>
      </w:r>
      <w:r w:rsidR="0095457F">
        <w:rPr>
          <w:b/>
          <w:bCs/>
          <w:sz w:val="22"/>
          <w:szCs w:val="22"/>
        </w:rPr>
        <w:t xml:space="preserve"> available</w:t>
      </w:r>
      <w:r w:rsidR="0095457F" w:rsidRPr="00A31E53">
        <w:rPr>
          <w:b/>
          <w:bCs/>
          <w:sz w:val="22"/>
          <w:szCs w:val="22"/>
        </w:rPr>
        <w:t>:</w:t>
      </w:r>
      <w:r w:rsidR="0095457F" w:rsidRPr="00A31E53">
        <w:rPr>
          <w:sz w:val="22"/>
          <w:szCs w:val="22"/>
        </w:rPr>
        <w:t xml:space="preserve"> </w:t>
      </w:r>
    </w:p>
    <w:p w14:paraId="3E541F58" w14:textId="77777777" w:rsidR="0095457F" w:rsidRPr="00B33DFB" w:rsidRDefault="0095457F" w:rsidP="0095457F">
      <w:pPr>
        <w:rPr>
          <w:b/>
          <w:bCs/>
          <w:sz w:val="22"/>
          <w:szCs w:val="22"/>
        </w:rPr>
      </w:pPr>
    </w:p>
    <w:p w14:paraId="3C435A25" w14:textId="438DDFDF" w:rsidR="0095457F" w:rsidRDefault="0095457F" w:rsidP="0095457F">
      <w:pPr>
        <w:rPr>
          <w:sz w:val="22"/>
          <w:szCs w:val="22"/>
        </w:rPr>
      </w:pPr>
      <w:r w:rsidRPr="00B33DFB">
        <w:rPr>
          <w:b/>
          <w:bCs/>
          <w:sz w:val="22"/>
          <w:szCs w:val="22"/>
        </w:rPr>
        <w:t>Youth Cafes:</w:t>
      </w:r>
      <w:r>
        <w:rPr>
          <w:sz w:val="22"/>
          <w:szCs w:val="22"/>
        </w:rPr>
        <w:t xml:space="preserve"> A drop-in café style project offering a varied range of activities</w:t>
      </w:r>
      <w:r w:rsidR="00045F20">
        <w:rPr>
          <w:sz w:val="22"/>
          <w:szCs w:val="22"/>
        </w:rPr>
        <w:t>, usually directly after school and occasional evenings. Activities</w:t>
      </w:r>
      <w:r>
        <w:rPr>
          <w:sz w:val="22"/>
          <w:szCs w:val="22"/>
        </w:rPr>
        <w:t xml:space="preserve"> includ</w:t>
      </w:r>
      <w:r w:rsidR="00045F20">
        <w:rPr>
          <w:sz w:val="22"/>
          <w:szCs w:val="22"/>
        </w:rPr>
        <w:t>e</w:t>
      </w:r>
      <w:r>
        <w:rPr>
          <w:sz w:val="22"/>
          <w:szCs w:val="22"/>
        </w:rPr>
        <w:t xml:space="preserve"> cooking, table-top games, arts and crafts, outdoor games, and visits to local venues in the Long Stratton area.</w:t>
      </w:r>
      <w:r w:rsidR="00557516">
        <w:rPr>
          <w:sz w:val="22"/>
          <w:szCs w:val="22"/>
        </w:rPr>
        <w:t xml:space="preserve"> We also offer young people the opportunity to become </w:t>
      </w:r>
      <w:r w:rsidR="00140056">
        <w:rPr>
          <w:sz w:val="22"/>
          <w:szCs w:val="22"/>
        </w:rPr>
        <w:t>Y</w:t>
      </w:r>
      <w:r w:rsidR="00557516">
        <w:rPr>
          <w:sz w:val="22"/>
          <w:szCs w:val="22"/>
        </w:rPr>
        <w:t xml:space="preserve">oung </w:t>
      </w:r>
      <w:r w:rsidR="00140056">
        <w:rPr>
          <w:sz w:val="22"/>
          <w:szCs w:val="22"/>
        </w:rPr>
        <w:t>L</w:t>
      </w:r>
      <w:r w:rsidR="00557516">
        <w:rPr>
          <w:sz w:val="22"/>
          <w:szCs w:val="22"/>
        </w:rPr>
        <w:t xml:space="preserve">eaders </w:t>
      </w:r>
      <w:r w:rsidR="00140056">
        <w:rPr>
          <w:sz w:val="22"/>
          <w:szCs w:val="22"/>
        </w:rPr>
        <w:t xml:space="preserve">by </w:t>
      </w:r>
      <w:r w:rsidR="00557516">
        <w:rPr>
          <w:sz w:val="22"/>
          <w:szCs w:val="22"/>
        </w:rPr>
        <w:t>taking on roles and respons</w:t>
      </w:r>
      <w:r w:rsidR="00E04857">
        <w:rPr>
          <w:sz w:val="22"/>
          <w:szCs w:val="22"/>
        </w:rPr>
        <w:t xml:space="preserve">ibilities within the Youth Cafes such as helping to set up </w:t>
      </w:r>
      <w:r w:rsidR="00466648">
        <w:rPr>
          <w:sz w:val="22"/>
          <w:szCs w:val="22"/>
        </w:rPr>
        <w:t xml:space="preserve">and </w:t>
      </w:r>
      <w:proofErr w:type="gramStart"/>
      <w:r w:rsidR="00466648">
        <w:rPr>
          <w:sz w:val="22"/>
          <w:szCs w:val="22"/>
        </w:rPr>
        <w:t>close down</w:t>
      </w:r>
      <w:proofErr w:type="gramEnd"/>
      <w:r w:rsidR="00466648">
        <w:rPr>
          <w:sz w:val="22"/>
          <w:szCs w:val="22"/>
        </w:rPr>
        <w:t xml:space="preserve"> the sessions, running the coffee bar or tuck shop and taking a lead in </w:t>
      </w:r>
      <w:r w:rsidR="00140056">
        <w:rPr>
          <w:sz w:val="22"/>
          <w:szCs w:val="22"/>
        </w:rPr>
        <w:t>running</w:t>
      </w:r>
      <w:r w:rsidR="00466648">
        <w:rPr>
          <w:sz w:val="22"/>
          <w:szCs w:val="22"/>
        </w:rPr>
        <w:t xml:space="preserve"> activities </w:t>
      </w:r>
      <w:r w:rsidR="00140056">
        <w:rPr>
          <w:sz w:val="22"/>
          <w:szCs w:val="22"/>
        </w:rPr>
        <w:t>that they are interested in</w:t>
      </w:r>
      <w:r w:rsidR="001E3393">
        <w:rPr>
          <w:sz w:val="22"/>
          <w:szCs w:val="22"/>
        </w:rPr>
        <w:t>.</w:t>
      </w:r>
      <w:r w:rsidR="00140056">
        <w:rPr>
          <w:sz w:val="22"/>
          <w:szCs w:val="22"/>
        </w:rPr>
        <w:t xml:space="preserve"> </w:t>
      </w:r>
    </w:p>
    <w:p w14:paraId="7EE61BD9" w14:textId="77777777" w:rsidR="0095457F" w:rsidRDefault="0095457F" w:rsidP="0095457F">
      <w:pPr>
        <w:rPr>
          <w:sz w:val="22"/>
          <w:szCs w:val="22"/>
        </w:rPr>
      </w:pPr>
    </w:p>
    <w:p w14:paraId="5CC74EF0" w14:textId="0B94E7E1" w:rsidR="0095457F" w:rsidRDefault="0095457F" w:rsidP="0095457F">
      <w:pPr>
        <w:rPr>
          <w:sz w:val="22"/>
          <w:szCs w:val="22"/>
        </w:rPr>
      </w:pPr>
      <w:r w:rsidRPr="00B33DFB">
        <w:rPr>
          <w:b/>
          <w:bCs/>
          <w:sz w:val="22"/>
          <w:szCs w:val="22"/>
        </w:rPr>
        <w:t>Youth Council:</w:t>
      </w:r>
      <w:r>
        <w:rPr>
          <w:sz w:val="22"/>
          <w:szCs w:val="22"/>
        </w:rPr>
        <w:t xml:space="preserve"> A termly group </w:t>
      </w:r>
      <w:r w:rsidR="00045F20">
        <w:rPr>
          <w:sz w:val="22"/>
          <w:szCs w:val="22"/>
        </w:rPr>
        <w:t xml:space="preserve">session for </w:t>
      </w:r>
      <w:r>
        <w:rPr>
          <w:sz w:val="22"/>
          <w:szCs w:val="22"/>
        </w:rPr>
        <w:t xml:space="preserve">Youth Councillors and their guests </w:t>
      </w:r>
      <w:r w:rsidR="00045F20">
        <w:rPr>
          <w:sz w:val="22"/>
          <w:szCs w:val="22"/>
        </w:rPr>
        <w:t xml:space="preserve">to </w:t>
      </w:r>
      <w:r>
        <w:rPr>
          <w:sz w:val="22"/>
          <w:szCs w:val="22"/>
        </w:rPr>
        <w:t>meet</w:t>
      </w:r>
      <w:r w:rsidR="00045F20">
        <w:rPr>
          <w:sz w:val="22"/>
          <w:szCs w:val="22"/>
        </w:rPr>
        <w:t>. Its aim is to</w:t>
      </w:r>
      <w:r>
        <w:rPr>
          <w:sz w:val="22"/>
          <w:szCs w:val="22"/>
        </w:rPr>
        <w:t xml:space="preserve"> promote young people’s participation and influence in decisions affecting the lives of young people in and around Long Stratton,</w:t>
      </w:r>
      <w:r w:rsidRPr="00A31E53">
        <w:rPr>
          <w:sz w:val="22"/>
          <w:szCs w:val="22"/>
        </w:rPr>
        <w:t xml:space="preserve"> including</w:t>
      </w:r>
      <w:r>
        <w:rPr>
          <w:sz w:val="22"/>
          <w:szCs w:val="22"/>
        </w:rPr>
        <w:t xml:space="preserve"> working together on related </w:t>
      </w:r>
      <w:r w:rsidRPr="00A31E53">
        <w:rPr>
          <w:sz w:val="22"/>
          <w:szCs w:val="22"/>
        </w:rPr>
        <w:t xml:space="preserve">activities and </w:t>
      </w:r>
      <w:r>
        <w:rPr>
          <w:sz w:val="22"/>
          <w:szCs w:val="22"/>
        </w:rPr>
        <w:t xml:space="preserve">projects </w:t>
      </w:r>
      <w:r w:rsidRPr="00A31E53">
        <w:rPr>
          <w:sz w:val="22"/>
          <w:szCs w:val="22"/>
        </w:rPr>
        <w:t xml:space="preserve">in the </w:t>
      </w:r>
      <w:r w:rsidRPr="00A31E53">
        <w:rPr>
          <w:sz w:val="22"/>
          <w:szCs w:val="22"/>
        </w:rPr>
        <w:lastRenderedPageBreak/>
        <w:t>Long Stratton area</w:t>
      </w:r>
      <w:r>
        <w:rPr>
          <w:sz w:val="22"/>
          <w:szCs w:val="22"/>
        </w:rPr>
        <w:t>, supported by the Long Stratton youth work team, elected members and town council staff</w:t>
      </w:r>
      <w:r w:rsidRPr="00A31E53">
        <w:rPr>
          <w:sz w:val="22"/>
          <w:szCs w:val="22"/>
        </w:rPr>
        <w:t>.</w:t>
      </w:r>
      <w:r>
        <w:rPr>
          <w:sz w:val="22"/>
          <w:szCs w:val="22"/>
        </w:rPr>
        <w:t xml:space="preserve"> </w:t>
      </w:r>
    </w:p>
    <w:p w14:paraId="652C37CF" w14:textId="77777777" w:rsidR="0095457F" w:rsidRDefault="0095457F" w:rsidP="0095457F">
      <w:pPr>
        <w:rPr>
          <w:sz w:val="22"/>
          <w:szCs w:val="22"/>
        </w:rPr>
      </w:pPr>
    </w:p>
    <w:p w14:paraId="03FE47EA" w14:textId="2BB93FEA" w:rsidR="003336B9" w:rsidRPr="0095457F" w:rsidRDefault="0095457F" w:rsidP="0095457F">
      <w:pPr>
        <w:rPr>
          <w:sz w:val="22"/>
          <w:szCs w:val="22"/>
        </w:rPr>
      </w:pPr>
      <w:r w:rsidRPr="0085075A">
        <w:rPr>
          <w:b/>
          <w:bCs/>
          <w:sz w:val="22"/>
          <w:szCs w:val="22"/>
        </w:rPr>
        <w:t>Trips and Visits:</w:t>
      </w:r>
      <w:r>
        <w:rPr>
          <w:sz w:val="22"/>
          <w:szCs w:val="22"/>
        </w:rPr>
        <w:t xml:space="preserve"> Visits may be undertaken to local places of interest or for specific activities which can be accessed within walking distance of The Pavilion. For activities outside of the local area or for those with additional risks, we will require specific consent for each </w:t>
      </w:r>
      <w:proofErr w:type="gramStart"/>
      <w:r>
        <w:rPr>
          <w:sz w:val="22"/>
          <w:szCs w:val="22"/>
        </w:rPr>
        <w:t>activit</w:t>
      </w:r>
      <w:r w:rsidR="00045F20">
        <w:rPr>
          <w:sz w:val="22"/>
          <w:szCs w:val="22"/>
        </w:rPr>
        <w:t>y</w:t>
      </w:r>
      <w:proofErr w:type="gramEnd"/>
      <w:r>
        <w:rPr>
          <w:sz w:val="22"/>
          <w:szCs w:val="22"/>
        </w:rPr>
        <w:t xml:space="preserve"> and we will inform parents and carers as and when these activities are offered. </w:t>
      </w:r>
    </w:p>
    <w:p w14:paraId="5F4328E1" w14:textId="77777777" w:rsidR="00B77D55" w:rsidRPr="00ED7042" w:rsidRDefault="00B77D55" w:rsidP="00B77D55">
      <w:pPr>
        <w:ind w:left="-142" w:right="-853"/>
        <w:rPr>
          <w:b/>
          <w:szCs w:val="24"/>
        </w:rPr>
      </w:pPr>
    </w:p>
    <w:tbl>
      <w:tblPr>
        <w:tblW w:w="102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10213"/>
      </w:tblGrid>
      <w:tr w:rsidR="00B77D55" w:rsidRPr="00ED7042" w14:paraId="1EB3729B" w14:textId="77777777" w:rsidTr="004578B1">
        <w:tc>
          <w:tcPr>
            <w:tcW w:w="10213" w:type="dxa"/>
            <w:tcBorders>
              <w:top w:val="single" w:sz="4" w:space="0" w:color="000000"/>
              <w:left w:val="single" w:sz="4" w:space="0" w:color="000000"/>
              <w:bottom w:val="single" w:sz="4" w:space="0" w:color="000000"/>
              <w:right w:val="single" w:sz="4" w:space="0" w:color="000000"/>
            </w:tcBorders>
            <w:tcMar>
              <w:left w:w="103" w:type="dxa"/>
            </w:tcMar>
          </w:tcPr>
          <w:p w14:paraId="10FD62CA" w14:textId="77777777" w:rsidR="000F7663" w:rsidRDefault="000F7663" w:rsidP="000F7663">
            <w:pPr>
              <w:ind w:right="-853"/>
              <w:rPr>
                <w:szCs w:val="24"/>
              </w:rPr>
            </w:pPr>
          </w:p>
          <w:p w14:paraId="7C0DB69C" w14:textId="77777777" w:rsidR="000F7663" w:rsidRPr="00ED7042" w:rsidRDefault="000F7663" w:rsidP="000F7663">
            <w:pPr>
              <w:rPr>
                <w:b/>
                <w:bCs/>
                <w:szCs w:val="24"/>
              </w:rPr>
            </w:pPr>
            <w:r w:rsidRPr="00ED7042">
              <w:rPr>
                <w:b/>
                <w:bCs/>
                <w:szCs w:val="24"/>
              </w:rPr>
              <w:t xml:space="preserve">Please read and check: </w:t>
            </w:r>
          </w:p>
          <w:p w14:paraId="35236D0B" w14:textId="77777777" w:rsidR="000F7663" w:rsidRPr="00ED7042" w:rsidRDefault="00000000" w:rsidP="000F7663">
            <w:pPr>
              <w:rPr>
                <w:szCs w:val="24"/>
              </w:rPr>
            </w:pPr>
            <w:sdt>
              <w:sdtPr>
                <w:rPr>
                  <w:szCs w:val="24"/>
                </w:rPr>
                <w:id w:val="2023204207"/>
                <w14:checkbox>
                  <w14:checked w14:val="0"/>
                  <w14:checkedState w14:val="2612" w14:font="MS Gothic"/>
                  <w14:uncheckedState w14:val="2610" w14:font="MS Gothic"/>
                </w14:checkbox>
              </w:sdtPr>
              <w:sdtContent>
                <w:r w:rsidR="000F7663" w:rsidRPr="00ED7042">
                  <w:rPr>
                    <w:rFonts w:ascii="Segoe UI Symbol" w:eastAsia="MS Gothic" w:hAnsi="Segoe UI Symbol" w:cs="Segoe UI Symbol"/>
                    <w:szCs w:val="24"/>
                  </w:rPr>
                  <w:t>☐</w:t>
                </w:r>
              </w:sdtContent>
            </w:sdt>
            <w:r w:rsidR="000F7663" w:rsidRPr="00ED7042">
              <w:rPr>
                <w:szCs w:val="24"/>
              </w:rPr>
              <w:tab/>
              <w:t xml:space="preserve">I am willing for my child to take part in youth work sessions delivered by Long Stratton Youth Activities, and having read all the information provided, I agree to them taking part in the activities involved. </w:t>
            </w:r>
          </w:p>
          <w:p w14:paraId="2B1B07E7" w14:textId="77777777" w:rsidR="000F7663" w:rsidRPr="00ED7042" w:rsidRDefault="00000000" w:rsidP="000F7663">
            <w:pPr>
              <w:rPr>
                <w:szCs w:val="24"/>
              </w:rPr>
            </w:pPr>
            <w:sdt>
              <w:sdtPr>
                <w:rPr>
                  <w:szCs w:val="24"/>
                </w:rPr>
                <w:id w:val="-1719503102"/>
                <w14:checkbox>
                  <w14:checked w14:val="0"/>
                  <w14:checkedState w14:val="2612" w14:font="MS Gothic"/>
                  <w14:uncheckedState w14:val="2610" w14:font="MS Gothic"/>
                </w14:checkbox>
              </w:sdtPr>
              <w:sdtContent>
                <w:r w:rsidR="000F7663" w:rsidRPr="00ED7042">
                  <w:rPr>
                    <w:rFonts w:ascii="Segoe UI Symbol" w:eastAsia="MS Gothic" w:hAnsi="Segoe UI Symbol" w:cs="Segoe UI Symbol"/>
                    <w:szCs w:val="24"/>
                  </w:rPr>
                  <w:t>☐</w:t>
                </w:r>
              </w:sdtContent>
            </w:sdt>
            <w:r w:rsidR="000F7663" w:rsidRPr="00ED7042">
              <w:rPr>
                <w:szCs w:val="24"/>
              </w:rPr>
              <w:tab/>
              <w:t>I fully understand that, while the supervisory adults in charge of the group will take all reasonable care of the young people, neither they, nor Long Stratton Youth Activities, can necessarily be held liable in respect of loss or damage to property or injury suffered by my child arising out of the youth work project, unless such loss, damage or injury results from the negligence of Long Stratton Youth Activities, its staff or official volunteers.</w:t>
            </w:r>
          </w:p>
          <w:p w14:paraId="7A9DB8FE" w14:textId="3EFDE0C8" w:rsidR="000F7663" w:rsidRDefault="00000000" w:rsidP="000F7663">
            <w:pPr>
              <w:rPr>
                <w:szCs w:val="24"/>
              </w:rPr>
            </w:pPr>
            <w:sdt>
              <w:sdtPr>
                <w:rPr>
                  <w:szCs w:val="24"/>
                </w:rPr>
                <w:id w:val="1838341606"/>
                <w14:checkbox>
                  <w14:checked w14:val="0"/>
                  <w14:checkedState w14:val="2612" w14:font="MS Gothic"/>
                  <w14:uncheckedState w14:val="2610" w14:font="MS Gothic"/>
                </w14:checkbox>
              </w:sdtPr>
              <w:sdtContent>
                <w:r w:rsidR="000F7663" w:rsidRPr="00ED7042">
                  <w:rPr>
                    <w:rFonts w:ascii="Segoe UI Symbol" w:eastAsia="MS Gothic" w:hAnsi="Segoe UI Symbol" w:cs="Segoe UI Symbol"/>
                    <w:szCs w:val="24"/>
                  </w:rPr>
                  <w:t>☐</w:t>
                </w:r>
              </w:sdtContent>
            </w:sdt>
            <w:r w:rsidR="000F7663" w:rsidRPr="00ED7042">
              <w:rPr>
                <w:szCs w:val="24"/>
              </w:rPr>
              <w:tab/>
              <w:t>I agree to my child receiving medication as instructed and any emergency dental</w:t>
            </w:r>
            <w:r w:rsidR="00045F20">
              <w:rPr>
                <w:szCs w:val="24"/>
              </w:rPr>
              <w:t>, m</w:t>
            </w:r>
            <w:r w:rsidR="000F7663" w:rsidRPr="00ED7042">
              <w:rPr>
                <w:szCs w:val="24"/>
              </w:rPr>
              <w:t>edical or surgical treatment, including anaesthetic or blood transfusion, as considered by the medical authorities present.</w:t>
            </w:r>
          </w:p>
          <w:p w14:paraId="50DBE37F" w14:textId="77777777" w:rsidR="000F7663" w:rsidRPr="00ED7042" w:rsidRDefault="000F7663" w:rsidP="000F7663">
            <w:pPr>
              <w:ind w:right="-853"/>
              <w:rPr>
                <w:szCs w:val="24"/>
              </w:rPr>
            </w:pPr>
          </w:p>
        </w:tc>
      </w:tr>
    </w:tbl>
    <w:p w14:paraId="40AC4125" w14:textId="77777777" w:rsidR="00B77D55" w:rsidRPr="00ED7042" w:rsidRDefault="00B77D55" w:rsidP="003C2066">
      <w:pPr>
        <w:ind w:right="-853"/>
        <w:rPr>
          <w:szCs w:val="24"/>
        </w:rPr>
      </w:pPr>
      <w:r w:rsidRPr="00ED7042">
        <w:rPr>
          <w:szCs w:val="24"/>
        </w:rPr>
        <w:tab/>
      </w:r>
      <w:r w:rsidRPr="00ED7042">
        <w:rPr>
          <w:szCs w:val="24"/>
        </w:rPr>
        <w:tab/>
        <w:t xml:space="preserve">                                 </w:t>
      </w:r>
    </w:p>
    <w:p w14:paraId="4726EB07" w14:textId="6B39027B" w:rsidR="00702974" w:rsidRDefault="00B77D55" w:rsidP="00B77D55">
      <w:pPr>
        <w:suppressAutoHyphens w:val="0"/>
        <w:spacing w:line="320" w:lineRule="exact"/>
        <w:ind w:left="-142"/>
        <w:rPr>
          <w:szCs w:val="24"/>
          <w:lang w:eastAsia="en-US"/>
        </w:rPr>
      </w:pPr>
      <w:r w:rsidRPr="00ED7042">
        <w:rPr>
          <w:szCs w:val="24"/>
          <w:lang w:eastAsia="en-US"/>
        </w:rPr>
        <w:t xml:space="preserve">The above information will be stored on database and will be used for the administration and delivery of activities being organised by </w:t>
      </w:r>
      <w:r w:rsidR="0023478F" w:rsidRPr="00ED7042">
        <w:rPr>
          <w:szCs w:val="24"/>
          <w:lang w:eastAsia="en-US"/>
        </w:rPr>
        <w:t>Long Stratton Youth Activities</w:t>
      </w:r>
      <w:r w:rsidR="00175C20">
        <w:rPr>
          <w:szCs w:val="24"/>
          <w:lang w:eastAsia="en-US"/>
        </w:rPr>
        <w:t xml:space="preserve"> (</w:t>
      </w:r>
      <w:r w:rsidR="00311AD3" w:rsidRPr="00ED7042">
        <w:rPr>
          <w:szCs w:val="24"/>
          <w:lang w:eastAsia="en-US"/>
        </w:rPr>
        <w:t xml:space="preserve">part </w:t>
      </w:r>
      <w:r w:rsidR="000B7210" w:rsidRPr="00ED7042">
        <w:rPr>
          <w:szCs w:val="24"/>
          <w:lang w:eastAsia="en-US"/>
        </w:rPr>
        <w:t>of Long Stratton Town Council</w:t>
      </w:r>
      <w:r w:rsidR="00175C20">
        <w:rPr>
          <w:szCs w:val="24"/>
          <w:lang w:eastAsia="en-US"/>
        </w:rPr>
        <w:t>)</w:t>
      </w:r>
      <w:r w:rsidR="00E07152" w:rsidRPr="00ED7042">
        <w:rPr>
          <w:szCs w:val="24"/>
          <w:lang w:eastAsia="en-US"/>
        </w:rPr>
        <w:t>,</w:t>
      </w:r>
      <w:r w:rsidRPr="00ED7042">
        <w:rPr>
          <w:szCs w:val="24"/>
          <w:lang w:eastAsia="en-US"/>
        </w:rPr>
        <w:t xml:space="preserve"> to monitor statistical information for the </w:t>
      </w:r>
      <w:r w:rsidR="0023478F" w:rsidRPr="00ED7042">
        <w:rPr>
          <w:szCs w:val="24"/>
          <w:lang w:eastAsia="en-US"/>
        </w:rPr>
        <w:t>activity</w:t>
      </w:r>
      <w:r w:rsidRPr="00ED7042">
        <w:rPr>
          <w:szCs w:val="24"/>
          <w:lang w:eastAsia="en-US"/>
        </w:rPr>
        <w:t xml:space="preserve"> and for no other purpose, in accordance with the Data Protection Act (1988). All personal information will be held in the strictest confidence. It will not be made available to any third party other than those directly involved in the organisation and delivery of visit activities. Co</w:t>
      </w:r>
      <w:r w:rsidR="00A00D6B">
        <w:rPr>
          <w:szCs w:val="24"/>
          <w:lang w:eastAsia="en-US"/>
        </w:rPr>
        <w:t>mpleted</w:t>
      </w:r>
      <w:r w:rsidRPr="00ED7042">
        <w:rPr>
          <w:szCs w:val="24"/>
          <w:lang w:eastAsia="en-US"/>
        </w:rPr>
        <w:t xml:space="preserve"> </w:t>
      </w:r>
      <w:r w:rsidR="00A00D6B">
        <w:rPr>
          <w:szCs w:val="24"/>
          <w:lang w:eastAsia="en-US"/>
        </w:rPr>
        <w:t>f</w:t>
      </w:r>
      <w:r w:rsidRPr="00ED7042">
        <w:rPr>
          <w:szCs w:val="24"/>
          <w:lang w:eastAsia="en-US"/>
        </w:rPr>
        <w:t xml:space="preserve">orms will be destroyed securely by means of shredding </w:t>
      </w:r>
      <w:r w:rsidR="00413E7A" w:rsidRPr="00ED7042">
        <w:rPr>
          <w:szCs w:val="24"/>
          <w:lang w:eastAsia="en-US"/>
        </w:rPr>
        <w:t>two</w:t>
      </w:r>
      <w:r w:rsidRPr="00ED7042">
        <w:rPr>
          <w:szCs w:val="24"/>
          <w:lang w:eastAsia="en-US"/>
        </w:rPr>
        <w:t xml:space="preserve"> year</w:t>
      </w:r>
      <w:r w:rsidR="00413E7A" w:rsidRPr="00ED7042">
        <w:rPr>
          <w:szCs w:val="24"/>
          <w:lang w:eastAsia="en-US"/>
        </w:rPr>
        <w:t>s</w:t>
      </w:r>
      <w:r w:rsidRPr="00ED7042">
        <w:rPr>
          <w:szCs w:val="24"/>
          <w:lang w:eastAsia="en-US"/>
        </w:rPr>
        <w:t xml:space="preserve"> after the </w:t>
      </w:r>
      <w:r w:rsidR="00EF5D0A">
        <w:rPr>
          <w:szCs w:val="24"/>
          <w:lang w:eastAsia="en-US"/>
        </w:rPr>
        <w:t>project</w:t>
      </w:r>
      <w:r w:rsidR="002C0BAC">
        <w:rPr>
          <w:szCs w:val="24"/>
          <w:lang w:eastAsia="en-US"/>
        </w:rPr>
        <w:t>/activity</w:t>
      </w:r>
      <w:r w:rsidRPr="00ED7042">
        <w:rPr>
          <w:szCs w:val="24"/>
          <w:lang w:eastAsia="en-US"/>
        </w:rPr>
        <w:t xml:space="preserve"> has </w:t>
      </w:r>
      <w:r w:rsidR="00A20F3C">
        <w:rPr>
          <w:szCs w:val="24"/>
          <w:lang w:eastAsia="en-US"/>
        </w:rPr>
        <w:t>ended</w:t>
      </w:r>
      <w:r w:rsidR="00EF5D0A">
        <w:rPr>
          <w:szCs w:val="24"/>
          <w:lang w:eastAsia="en-US"/>
        </w:rPr>
        <w:t xml:space="preserve"> or the young person has ceased to attend</w:t>
      </w:r>
      <w:r w:rsidRPr="00ED7042">
        <w:rPr>
          <w:szCs w:val="24"/>
          <w:lang w:eastAsia="en-US"/>
        </w:rPr>
        <w:t>.</w:t>
      </w:r>
      <w:r w:rsidR="00A9467B" w:rsidRPr="00ED7042">
        <w:rPr>
          <w:szCs w:val="24"/>
          <w:lang w:eastAsia="en-US"/>
        </w:rPr>
        <w:t xml:space="preserve"> </w:t>
      </w:r>
    </w:p>
    <w:p w14:paraId="6F9E3826" w14:textId="77777777" w:rsidR="00702974" w:rsidRDefault="00702974" w:rsidP="00B77D55">
      <w:pPr>
        <w:suppressAutoHyphens w:val="0"/>
        <w:spacing w:line="320" w:lineRule="exact"/>
        <w:ind w:left="-142"/>
        <w:rPr>
          <w:szCs w:val="24"/>
          <w:lang w:eastAsia="en-US"/>
        </w:rPr>
      </w:pPr>
    </w:p>
    <w:p w14:paraId="2B4C0E33" w14:textId="44D5BE48" w:rsidR="00B77D55" w:rsidRPr="00ED7042" w:rsidRDefault="00702974" w:rsidP="00B77D55">
      <w:pPr>
        <w:suppressAutoHyphens w:val="0"/>
        <w:spacing w:line="320" w:lineRule="exact"/>
        <w:ind w:left="-142"/>
        <w:rPr>
          <w:szCs w:val="24"/>
          <w:lang w:eastAsia="en-US"/>
        </w:rPr>
      </w:pPr>
      <w:r>
        <w:rPr>
          <w:szCs w:val="24"/>
          <w:lang w:eastAsia="en-US"/>
        </w:rPr>
        <w:t>C</w:t>
      </w:r>
      <w:r w:rsidR="00A9467B" w:rsidRPr="00ED7042">
        <w:rPr>
          <w:szCs w:val="24"/>
          <w:lang w:eastAsia="en-US"/>
        </w:rPr>
        <w:t>op</w:t>
      </w:r>
      <w:r>
        <w:rPr>
          <w:szCs w:val="24"/>
          <w:lang w:eastAsia="en-US"/>
        </w:rPr>
        <w:t>ies</w:t>
      </w:r>
      <w:r w:rsidR="00A9467B" w:rsidRPr="00ED7042">
        <w:rPr>
          <w:szCs w:val="24"/>
          <w:lang w:eastAsia="en-US"/>
        </w:rPr>
        <w:t xml:space="preserve"> of our Privacy</w:t>
      </w:r>
      <w:r>
        <w:rPr>
          <w:szCs w:val="24"/>
          <w:lang w:eastAsia="en-US"/>
        </w:rPr>
        <w:t xml:space="preserve"> and Safeguarding</w:t>
      </w:r>
      <w:r w:rsidR="00A9467B" w:rsidRPr="00ED7042">
        <w:rPr>
          <w:szCs w:val="24"/>
          <w:lang w:eastAsia="en-US"/>
        </w:rPr>
        <w:t xml:space="preserve"> Polic</w:t>
      </w:r>
      <w:r>
        <w:rPr>
          <w:szCs w:val="24"/>
          <w:lang w:eastAsia="en-US"/>
        </w:rPr>
        <w:t>ies</w:t>
      </w:r>
      <w:r w:rsidR="00A9467B" w:rsidRPr="00ED7042">
        <w:rPr>
          <w:szCs w:val="24"/>
          <w:lang w:eastAsia="en-US"/>
        </w:rPr>
        <w:t xml:space="preserve"> </w:t>
      </w:r>
      <w:r>
        <w:rPr>
          <w:szCs w:val="24"/>
          <w:lang w:eastAsia="en-US"/>
        </w:rPr>
        <w:t>are</w:t>
      </w:r>
      <w:r w:rsidR="00A9467B" w:rsidRPr="00ED7042">
        <w:rPr>
          <w:szCs w:val="24"/>
          <w:lang w:eastAsia="en-US"/>
        </w:rPr>
        <w:t xml:space="preserve"> available on</w:t>
      </w:r>
      <w:r w:rsidR="00A72CF4" w:rsidRPr="00ED7042">
        <w:rPr>
          <w:szCs w:val="24"/>
          <w:lang w:eastAsia="en-US"/>
        </w:rPr>
        <w:t xml:space="preserve"> request.</w:t>
      </w:r>
    </w:p>
    <w:p w14:paraId="1FC97845" w14:textId="77777777" w:rsidR="00B77D55" w:rsidRPr="00ED7042" w:rsidRDefault="00B77D55" w:rsidP="00B77D55">
      <w:pPr>
        <w:suppressAutoHyphens w:val="0"/>
        <w:spacing w:line="320" w:lineRule="exact"/>
        <w:ind w:left="-142"/>
        <w:rPr>
          <w:szCs w:val="24"/>
          <w:lang w:eastAsia="en-US"/>
        </w:rPr>
      </w:pPr>
    </w:p>
    <w:p w14:paraId="0F17BC52" w14:textId="7F7208FC" w:rsidR="00B77D55" w:rsidRPr="00ED7042" w:rsidRDefault="009B4FA2" w:rsidP="009B4FA2">
      <w:pPr>
        <w:keepNext/>
        <w:suppressAutoHyphens w:val="0"/>
        <w:spacing w:line="320" w:lineRule="exact"/>
        <w:ind w:left="-218"/>
        <w:outlineLvl w:val="5"/>
        <w:rPr>
          <w:b/>
          <w:szCs w:val="24"/>
          <w:lang w:eastAsia="en-US"/>
        </w:rPr>
      </w:pPr>
      <w:r w:rsidRPr="00ED7042">
        <w:rPr>
          <w:b/>
          <w:szCs w:val="24"/>
          <w:lang w:eastAsia="en-US"/>
        </w:rPr>
        <w:t xml:space="preserve"> </w:t>
      </w:r>
      <w:r w:rsidR="00B77D55" w:rsidRPr="00ED7042">
        <w:rPr>
          <w:b/>
          <w:szCs w:val="24"/>
          <w:lang w:eastAsia="en-US"/>
        </w:rPr>
        <w:t>Photography</w:t>
      </w:r>
    </w:p>
    <w:p w14:paraId="1CA053AF" w14:textId="69EE428F" w:rsidR="00B77D55" w:rsidRPr="00ED7042" w:rsidRDefault="00B77D55" w:rsidP="00B77D55">
      <w:pPr>
        <w:suppressAutoHyphens w:val="0"/>
        <w:spacing w:line="320" w:lineRule="exact"/>
        <w:ind w:left="-142"/>
        <w:rPr>
          <w:szCs w:val="24"/>
          <w:lang w:eastAsia="en-US"/>
        </w:rPr>
      </w:pPr>
      <w:proofErr w:type="gramStart"/>
      <w:r w:rsidRPr="00ED7042">
        <w:rPr>
          <w:szCs w:val="24"/>
          <w:lang w:eastAsia="en-US"/>
        </w:rPr>
        <w:t>During the course of</w:t>
      </w:r>
      <w:proofErr w:type="gramEnd"/>
      <w:r w:rsidRPr="00ED7042">
        <w:rPr>
          <w:szCs w:val="24"/>
          <w:lang w:eastAsia="en-US"/>
        </w:rPr>
        <w:t xml:space="preserve"> the project there may be opportunities to publicise some of the activities that the young people are involved in. This may well involve filming or photographing young people for use in the local media; we welcome these opportunities and hope that you do too. There may also be occasions when we arrange photography for our own purposes, such as displays, our website and publicity brochures.  Photography or filming will only take place with the </w:t>
      </w:r>
      <w:r w:rsidRPr="00ED7042">
        <w:rPr>
          <w:b/>
          <w:szCs w:val="24"/>
          <w:lang w:eastAsia="en-US"/>
        </w:rPr>
        <w:t>permission</w:t>
      </w:r>
      <w:r w:rsidRPr="00ED7042">
        <w:rPr>
          <w:szCs w:val="24"/>
          <w:lang w:eastAsia="en-US"/>
        </w:rPr>
        <w:t xml:space="preserve"> of each young person</w:t>
      </w:r>
      <w:r w:rsidR="00974B06">
        <w:rPr>
          <w:szCs w:val="24"/>
          <w:lang w:eastAsia="en-US"/>
        </w:rPr>
        <w:t xml:space="preserve"> and the </w:t>
      </w:r>
      <w:r w:rsidR="00974B06" w:rsidRPr="00ED7042">
        <w:rPr>
          <w:szCs w:val="24"/>
          <w:lang w:eastAsia="en-US"/>
        </w:rPr>
        <w:t>young person’s</w:t>
      </w:r>
      <w:r w:rsidRPr="00ED7042">
        <w:rPr>
          <w:szCs w:val="24"/>
          <w:lang w:eastAsia="en-US"/>
        </w:rPr>
        <w:t xml:space="preserve"> Lead Youth Worker and under their supervision. When filming or photography is carried out by the news media, which will only be authorised by the Lead Youth Worker, young people will only be named if there is a particular reason to do so (e.g. they have completed a specific activity or achieved an award). Home addresses will never be given out. There may be other circumstances, falling outside the normal day to day activities</w:t>
      </w:r>
      <w:r w:rsidR="00E9605B" w:rsidRPr="00ED7042">
        <w:rPr>
          <w:szCs w:val="24"/>
          <w:lang w:eastAsia="en-US"/>
        </w:rPr>
        <w:t xml:space="preserve"> of Long Stratton Youth Activities</w:t>
      </w:r>
      <w:r w:rsidRPr="00ED7042">
        <w:rPr>
          <w:szCs w:val="24"/>
          <w:lang w:eastAsia="en-US"/>
        </w:rPr>
        <w:t xml:space="preserve">, in which pictures of young people are requested. The Lead Youth Worker recognises that in such circumstances specific consent from parent or guardian will be required before they can permit photography or filming of young people. All photographs will be destroyed securely either electronically or by means of shredding </w:t>
      </w:r>
      <w:r w:rsidR="00B141F7">
        <w:rPr>
          <w:szCs w:val="24"/>
          <w:lang w:eastAsia="en-US"/>
        </w:rPr>
        <w:t>two</w:t>
      </w:r>
      <w:r w:rsidRPr="00ED7042">
        <w:rPr>
          <w:szCs w:val="24"/>
          <w:lang w:eastAsia="en-US"/>
        </w:rPr>
        <w:t xml:space="preserve"> </w:t>
      </w:r>
      <w:r w:rsidRPr="00ED7042">
        <w:rPr>
          <w:szCs w:val="24"/>
          <w:lang w:eastAsia="en-US"/>
        </w:rPr>
        <w:lastRenderedPageBreak/>
        <w:t>year</w:t>
      </w:r>
      <w:r w:rsidR="00B141F7">
        <w:rPr>
          <w:szCs w:val="24"/>
          <w:lang w:eastAsia="en-US"/>
        </w:rPr>
        <w:t>s</w:t>
      </w:r>
      <w:r w:rsidRPr="00ED7042">
        <w:rPr>
          <w:szCs w:val="24"/>
          <w:lang w:eastAsia="en-US"/>
        </w:rPr>
        <w:t xml:space="preserve"> after the Activity has finished. If you would like disposal to take place before </w:t>
      </w:r>
      <w:r w:rsidR="00EB26BC">
        <w:rPr>
          <w:szCs w:val="24"/>
          <w:lang w:eastAsia="en-US"/>
        </w:rPr>
        <w:t>two</w:t>
      </w:r>
      <w:r w:rsidRPr="00ED7042">
        <w:rPr>
          <w:szCs w:val="24"/>
          <w:lang w:eastAsia="en-US"/>
        </w:rPr>
        <w:t xml:space="preserve"> years </w:t>
      </w:r>
      <w:r w:rsidR="00EB26BC">
        <w:rPr>
          <w:szCs w:val="24"/>
          <w:lang w:eastAsia="en-US"/>
        </w:rPr>
        <w:t xml:space="preserve">have </w:t>
      </w:r>
      <w:r w:rsidR="002C0BAC" w:rsidRPr="00ED7042">
        <w:rPr>
          <w:szCs w:val="24"/>
          <w:lang w:eastAsia="en-US"/>
        </w:rPr>
        <w:t>passed,</w:t>
      </w:r>
      <w:r w:rsidRPr="00ED7042">
        <w:rPr>
          <w:szCs w:val="24"/>
          <w:lang w:eastAsia="en-US"/>
        </w:rPr>
        <w:t xml:space="preserve"> please contact us and we will action your request.</w:t>
      </w:r>
    </w:p>
    <w:p w14:paraId="4DB71566" w14:textId="77777777" w:rsidR="00B77D55" w:rsidRPr="00ED7042" w:rsidRDefault="00B77D55" w:rsidP="00B77D55">
      <w:pPr>
        <w:suppressAutoHyphens w:val="0"/>
        <w:spacing w:line="320" w:lineRule="exact"/>
        <w:ind w:left="-142"/>
        <w:rPr>
          <w:szCs w:val="24"/>
          <w:lang w:eastAsia="en-US"/>
        </w:rPr>
      </w:pPr>
    </w:p>
    <w:p w14:paraId="03BCC612" w14:textId="6515D658" w:rsidR="00B77D55" w:rsidRPr="00ED7042" w:rsidRDefault="00B77D55" w:rsidP="00B77D55">
      <w:pPr>
        <w:suppressAutoHyphens w:val="0"/>
        <w:spacing w:line="320" w:lineRule="exact"/>
        <w:ind w:left="-142"/>
        <w:rPr>
          <w:b/>
          <w:szCs w:val="24"/>
          <w:lang w:eastAsia="en-US"/>
        </w:rPr>
      </w:pPr>
      <w:r w:rsidRPr="00ED7042">
        <w:rPr>
          <w:b/>
          <w:szCs w:val="24"/>
          <w:lang w:eastAsia="en-US"/>
        </w:rPr>
        <w:t xml:space="preserve">I understand that images may be taken of the </w:t>
      </w:r>
      <w:proofErr w:type="gramStart"/>
      <w:r w:rsidRPr="00ED7042">
        <w:rPr>
          <w:b/>
          <w:szCs w:val="24"/>
          <w:lang w:eastAsia="en-US"/>
        </w:rPr>
        <w:t>above named</w:t>
      </w:r>
      <w:proofErr w:type="gramEnd"/>
      <w:r w:rsidRPr="00ED7042">
        <w:rPr>
          <w:b/>
          <w:szCs w:val="24"/>
          <w:lang w:eastAsia="en-US"/>
        </w:rPr>
        <w:t xml:space="preserve"> young person as follows:</w:t>
      </w:r>
    </w:p>
    <w:p w14:paraId="7C07561C" w14:textId="5B3E664F" w:rsidR="00B77D55" w:rsidRPr="00ED7042" w:rsidRDefault="00B77D55" w:rsidP="00B77D55">
      <w:pPr>
        <w:numPr>
          <w:ilvl w:val="0"/>
          <w:numId w:val="4"/>
        </w:numPr>
        <w:tabs>
          <w:tab w:val="num" w:pos="218"/>
        </w:tabs>
        <w:suppressAutoHyphens w:val="0"/>
        <w:spacing w:line="320" w:lineRule="exact"/>
        <w:ind w:left="-66"/>
        <w:rPr>
          <w:szCs w:val="24"/>
          <w:lang w:eastAsia="en-US"/>
        </w:rPr>
      </w:pPr>
      <w:r w:rsidRPr="00ED7042">
        <w:rPr>
          <w:szCs w:val="24"/>
          <w:lang w:eastAsia="en-US"/>
        </w:rPr>
        <w:t>By the local media in covering programme activities that show the programme and young people in a positive light, e.g. participating in activities, sports, prize</w:t>
      </w:r>
      <w:r w:rsidR="00912131" w:rsidRPr="00ED7042">
        <w:rPr>
          <w:szCs w:val="24"/>
          <w:lang w:eastAsia="en-US"/>
        </w:rPr>
        <w:t xml:space="preserve"> </w:t>
      </w:r>
      <w:proofErr w:type="spellStart"/>
      <w:r w:rsidRPr="00ED7042">
        <w:rPr>
          <w:szCs w:val="24"/>
          <w:lang w:eastAsia="en-US"/>
        </w:rPr>
        <w:t>givings</w:t>
      </w:r>
      <w:proofErr w:type="spellEnd"/>
      <w:r w:rsidRPr="00ED7042">
        <w:rPr>
          <w:szCs w:val="24"/>
          <w:lang w:eastAsia="en-US"/>
        </w:rPr>
        <w:t>, etc.</w:t>
      </w:r>
    </w:p>
    <w:p w14:paraId="407F6B81" w14:textId="77777777" w:rsidR="00B77D55" w:rsidRDefault="00B77D55" w:rsidP="00B77D55">
      <w:pPr>
        <w:numPr>
          <w:ilvl w:val="0"/>
          <w:numId w:val="4"/>
        </w:numPr>
        <w:tabs>
          <w:tab w:val="num" w:pos="218"/>
        </w:tabs>
        <w:suppressAutoHyphens w:val="0"/>
        <w:ind w:left="-66" w:right="-285"/>
        <w:jc w:val="both"/>
        <w:rPr>
          <w:szCs w:val="24"/>
          <w:lang w:eastAsia="en-US"/>
        </w:rPr>
      </w:pPr>
      <w:r w:rsidRPr="00ED7042">
        <w:rPr>
          <w:szCs w:val="24"/>
          <w:lang w:eastAsia="en-US"/>
        </w:rPr>
        <w:t xml:space="preserve">By photographers acting on behalf of the programme for use in displays and publicity material. </w:t>
      </w:r>
    </w:p>
    <w:p w14:paraId="05CC318C" w14:textId="77777777" w:rsidR="00322B83" w:rsidRDefault="00322B83" w:rsidP="00322B83">
      <w:pPr>
        <w:suppressAutoHyphens w:val="0"/>
        <w:ind w:right="-285"/>
        <w:jc w:val="both"/>
        <w:rPr>
          <w:szCs w:val="24"/>
          <w:lang w:eastAsia="en-US"/>
        </w:rPr>
      </w:pPr>
    </w:p>
    <w:p w14:paraId="550508C1" w14:textId="77777777" w:rsidR="00322B83" w:rsidRDefault="00322B83" w:rsidP="00322B83">
      <w:pPr>
        <w:suppressAutoHyphens w:val="0"/>
        <w:ind w:right="-285"/>
        <w:jc w:val="both"/>
        <w:rPr>
          <w:szCs w:val="24"/>
          <w:lang w:eastAsia="en-US"/>
        </w:rPr>
      </w:pPr>
    </w:p>
    <w:tbl>
      <w:tblPr>
        <w:tblW w:w="10135" w:type="dxa"/>
        <w:tblInd w:w="-69"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593"/>
        <w:gridCol w:w="708"/>
        <w:gridCol w:w="3834"/>
      </w:tblGrid>
      <w:tr w:rsidR="00322B83" w:rsidRPr="00150ABC" w14:paraId="741EAF4F" w14:textId="77777777" w:rsidTr="00445DF4">
        <w:trPr>
          <w:cantSplit/>
          <w:trHeight w:val="701"/>
        </w:trPr>
        <w:tc>
          <w:tcPr>
            <w:tcW w:w="5593" w:type="dxa"/>
            <w:vMerge w:val="restart"/>
            <w:tcBorders>
              <w:top w:val="single" w:sz="4" w:space="0" w:color="000000"/>
              <w:left w:val="single" w:sz="4" w:space="0" w:color="000000"/>
              <w:bottom w:val="single" w:sz="4" w:space="0" w:color="000000"/>
            </w:tcBorders>
            <w:shd w:val="clear" w:color="auto" w:fill="E5E5E5"/>
            <w:tcMar>
              <w:left w:w="103" w:type="dxa"/>
            </w:tcMar>
            <w:vAlign w:val="center"/>
          </w:tcPr>
          <w:p w14:paraId="1276F235" w14:textId="77777777" w:rsidR="00A00D6B" w:rsidRDefault="00A00D6B" w:rsidP="00445DF4">
            <w:pPr>
              <w:rPr>
                <w:szCs w:val="24"/>
              </w:rPr>
            </w:pPr>
          </w:p>
          <w:p w14:paraId="69AE4565" w14:textId="06D0C735" w:rsidR="00322B83" w:rsidRPr="00150ABC" w:rsidRDefault="00322B83" w:rsidP="00445DF4">
            <w:pPr>
              <w:rPr>
                <w:szCs w:val="24"/>
              </w:rPr>
            </w:pPr>
            <w:r w:rsidRPr="00150ABC">
              <w:rPr>
                <w:szCs w:val="24"/>
              </w:rPr>
              <w:t xml:space="preserve">Having read the statement above, do you give your consent for photographs or other images to be taken and used? (please </w:t>
            </w:r>
            <w:r w:rsidRPr="00150ABC">
              <w:rPr>
                <w:b/>
                <w:szCs w:val="24"/>
              </w:rPr>
              <w:t>tick</w:t>
            </w:r>
            <w:r w:rsidRPr="00150ABC">
              <w:rPr>
                <w:szCs w:val="24"/>
              </w:rPr>
              <w:t xml:space="preserve"> the appropriate box)</w:t>
            </w:r>
          </w:p>
        </w:tc>
        <w:sdt>
          <w:sdtPr>
            <w:rPr>
              <w:szCs w:val="24"/>
            </w:rPr>
            <w:id w:val="-1616976819"/>
            <w14:checkbox>
              <w14:checked w14:val="0"/>
              <w14:checkedState w14:val="2612" w14:font="MS Gothic"/>
              <w14:uncheckedState w14:val="2610" w14:font="MS Gothic"/>
            </w14:checkbox>
          </w:sdtPr>
          <w:sdtContent>
            <w:tc>
              <w:tcPr>
                <w:tcW w:w="708" w:type="dxa"/>
                <w:tcBorders>
                  <w:top w:val="single" w:sz="4" w:space="0" w:color="000000"/>
                  <w:left w:val="single" w:sz="4" w:space="0" w:color="000000"/>
                  <w:bottom w:val="single" w:sz="4" w:space="0" w:color="000000"/>
                </w:tcBorders>
                <w:tcMar>
                  <w:left w:w="103" w:type="dxa"/>
                </w:tcMar>
              </w:tcPr>
              <w:p w14:paraId="5DA92DF9" w14:textId="55DF5F7A" w:rsidR="00322B83" w:rsidRPr="00150ABC" w:rsidRDefault="00B55353" w:rsidP="00445DF4">
                <w:pPr>
                  <w:rPr>
                    <w:szCs w:val="24"/>
                  </w:rPr>
                </w:pPr>
                <w:r w:rsidRPr="00150ABC">
                  <w:rPr>
                    <w:rFonts w:ascii="Segoe UI Symbol" w:eastAsia="MS Gothic" w:hAnsi="Segoe UI Symbol" w:cs="Segoe UI Symbol"/>
                    <w:szCs w:val="24"/>
                  </w:rPr>
                  <w:t>☐</w:t>
                </w:r>
              </w:p>
            </w:tc>
          </w:sdtContent>
        </w:sdt>
        <w:tc>
          <w:tcPr>
            <w:tcW w:w="3834" w:type="dxa"/>
            <w:tcBorders>
              <w:top w:val="single" w:sz="4" w:space="0" w:color="000000"/>
              <w:left w:val="single" w:sz="4" w:space="0" w:color="000000"/>
              <w:bottom w:val="single" w:sz="4" w:space="0" w:color="000000"/>
              <w:right w:val="single" w:sz="4" w:space="0" w:color="000000"/>
            </w:tcBorders>
            <w:tcMar>
              <w:left w:w="103" w:type="dxa"/>
            </w:tcMar>
            <w:vAlign w:val="center"/>
          </w:tcPr>
          <w:p w14:paraId="3E559415" w14:textId="55F24366" w:rsidR="00322B83" w:rsidRPr="00150ABC" w:rsidRDefault="00322B83" w:rsidP="00445DF4">
            <w:pPr>
              <w:rPr>
                <w:szCs w:val="24"/>
              </w:rPr>
            </w:pPr>
            <w:r w:rsidRPr="00150ABC">
              <w:rPr>
                <w:b/>
                <w:szCs w:val="24"/>
              </w:rPr>
              <w:t>YES</w:t>
            </w:r>
            <w:r w:rsidRPr="00150ABC">
              <w:rPr>
                <w:szCs w:val="24"/>
              </w:rPr>
              <w:t>, I give my consent for pictures to be taken and used</w:t>
            </w:r>
            <w:r w:rsidR="00150ABC" w:rsidRPr="00150ABC">
              <w:rPr>
                <w:szCs w:val="24"/>
              </w:rPr>
              <w:t xml:space="preserve"> in publicising activities and celebrating achievements</w:t>
            </w:r>
          </w:p>
        </w:tc>
      </w:tr>
      <w:tr w:rsidR="00322B83" w:rsidRPr="00150ABC" w14:paraId="305B474C" w14:textId="77777777" w:rsidTr="00445DF4">
        <w:trPr>
          <w:cantSplit/>
          <w:trHeight w:val="613"/>
        </w:trPr>
        <w:tc>
          <w:tcPr>
            <w:tcW w:w="5593" w:type="dxa"/>
            <w:vMerge/>
            <w:tcBorders>
              <w:top w:val="single" w:sz="4" w:space="0" w:color="000000"/>
              <w:left w:val="single" w:sz="4" w:space="0" w:color="000000"/>
              <w:bottom w:val="single" w:sz="4" w:space="0" w:color="000000"/>
            </w:tcBorders>
            <w:tcMar>
              <w:left w:w="103" w:type="dxa"/>
            </w:tcMar>
          </w:tcPr>
          <w:p w14:paraId="5838670E" w14:textId="77777777" w:rsidR="00322B83" w:rsidRPr="00150ABC" w:rsidRDefault="00322B83" w:rsidP="00445DF4">
            <w:pPr>
              <w:rPr>
                <w:szCs w:val="24"/>
              </w:rPr>
            </w:pPr>
          </w:p>
        </w:tc>
        <w:sdt>
          <w:sdtPr>
            <w:rPr>
              <w:b/>
              <w:szCs w:val="24"/>
            </w:rPr>
            <w:id w:val="-503129653"/>
            <w14:checkbox>
              <w14:checked w14:val="0"/>
              <w14:checkedState w14:val="2612" w14:font="MS Gothic"/>
              <w14:uncheckedState w14:val="2610" w14:font="MS Gothic"/>
            </w14:checkbox>
          </w:sdtPr>
          <w:sdtContent>
            <w:tc>
              <w:tcPr>
                <w:tcW w:w="708" w:type="dxa"/>
                <w:tcBorders>
                  <w:top w:val="single" w:sz="4" w:space="0" w:color="000000"/>
                  <w:left w:val="single" w:sz="4" w:space="0" w:color="000000"/>
                  <w:bottom w:val="single" w:sz="4" w:space="0" w:color="000000"/>
                </w:tcBorders>
                <w:tcMar>
                  <w:left w:w="103" w:type="dxa"/>
                </w:tcMar>
              </w:tcPr>
              <w:p w14:paraId="06D65995" w14:textId="60D58132" w:rsidR="00322B83" w:rsidRPr="00150ABC" w:rsidRDefault="00B55353" w:rsidP="00445DF4">
                <w:pPr>
                  <w:rPr>
                    <w:b/>
                    <w:szCs w:val="24"/>
                  </w:rPr>
                </w:pPr>
                <w:r w:rsidRPr="00150ABC">
                  <w:rPr>
                    <w:rFonts w:ascii="Segoe UI Symbol" w:eastAsia="MS Gothic" w:hAnsi="Segoe UI Symbol" w:cs="Segoe UI Symbol"/>
                    <w:b/>
                    <w:szCs w:val="24"/>
                  </w:rPr>
                  <w:t>☐</w:t>
                </w:r>
              </w:p>
            </w:tc>
          </w:sdtContent>
        </w:sdt>
        <w:tc>
          <w:tcPr>
            <w:tcW w:w="3834" w:type="dxa"/>
            <w:tcBorders>
              <w:top w:val="single" w:sz="4" w:space="0" w:color="000000"/>
              <w:left w:val="single" w:sz="4" w:space="0" w:color="000000"/>
              <w:bottom w:val="single" w:sz="4" w:space="0" w:color="000000"/>
              <w:right w:val="single" w:sz="4" w:space="0" w:color="000000"/>
            </w:tcBorders>
            <w:tcMar>
              <w:left w:w="103" w:type="dxa"/>
            </w:tcMar>
            <w:vAlign w:val="center"/>
          </w:tcPr>
          <w:p w14:paraId="68376645" w14:textId="77689D9B" w:rsidR="00322B83" w:rsidRPr="00150ABC" w:rsidRDefault="00322B83" w:rsidP="00445DF4">
            <w:pPr>
              <w:rPr>
                <w:szCs w:val="24"/>
              </w:rPr>
            </w:pPr>
            <w:r w:rsidRPr="00150ABC">
              <w:rPr>
                <w:b/>
                <w:szCs w:val="24"/>
              </w:rPr>
              <w:t xml:space="preserve">NO, </w:t>
            </w:r>
            <w:r w:rsidRPr="00150ABC">
              <w:rPr>
                <w:szCs w:val="24"/>
              </w:rPr>
              <w:t>I do not give my consent for pictures to be taken and used</w:t>
            </w:r>
            <w:r w:rsidR="00150ABC" w:rsidRPr="00150ABC">
              <w:rPr>
                <w:szCs w:val="24"/>
              </w:rPr>
              <w:t xml:space="preserve"> in publicising activities and celebrating achievements</w:t>
            </w:r>
          </w:p>
        </w:tc>
      </w:tr>
    </w:tbl>
    <w:p w14:paraId="3C7AC776" w14:textId="77777777" w:rsidR="004231F3" w:rsidRDefault="004231F3" w:rsidP="00322B83">
      <w:pPr>
        <w:suppressAutoHyphens w:val="0"/>
        <w:ind w:right="-285"/>
        <w:jc w:val="both"/>
        <w:rPr>
          <w:szCs w:val="24"/>
          <w:lang w:eastAsia="en-US"/>
        </w:rPr>
      </w:pPr>
    </w:p>
    <w:p w14:paraId="6BEC14A2" w14:textId="77777777" w:rsidR="00067A86" w:rsidRDefault="00067A86" w:rsidP="00322B83">
      <w:pPr>
        <w:suppressAutoHyphens w:val="0"/>
        <w:ind w:right="-285"/>
        <w:jc w:val="both"/>
        <w:rPr>
          <w:szCs w:val="24"/>
          <w:lang w:eastAsia="en-US"/>
        </w:rPr>
      </w:pPr>
    </w:p>
    <w:p w14:paraId="3BF2E3A2" w14:textId="60CB1E3B" w:rsidR="00067A86" w:rsidRPr="00ED7042" w:rsidRDefault="00067A86" w:rsidP="00067A86">
      <w:pPr>
        <w:suppressAutoHyphens w:val="0"/>
        <w:spacing w:line="320" w:lineRule="exact"/>
        <w:ind w:left="-142"/>
        <w:rPr>
          <w:b/>
          <w:szCs w:val="24"/>
          <w:lang w:eastAsia="en-US"/>
        </w:rPr>
      </w:pPr>
      <w:r w:rsidRPr="00ED7042">
        <w:rPr>
          <w:b/>
          <w:szCs w:val="24"/>
          <w:lang w:eastAsia="en-US"/>
        </w:rPr>
        <w:t xml:space="preserve">I understand that </w:t>
      </w:r>
      <w:r>
        <w:rPr>
          <w:b/>
          <w:szCs w:val="24"/>
          <w:lang w:eastAsia="en-US"/>
        </w:rPr>
        <w:t>names</w:t>
      </w:r>
      <w:r w:rsidRPr="00ED7042">
        <w:rPr>
          <w:b/>
          <w:szCs w:val="24"/>
          <w:lang w:eastAsia="en-US"/>
        </w:rPr>
        <w:t xml:space="preserve"> may be </w:t>
      </w:r>
      <w:r w:rsidR="00507697">
        <w:rPr>
          <w:b/>
          <w:szCs w:val="24"/>
          <w:lang w:eastAsia="en-US"/>
        </w:rPr>
        <w:t>given</w:t>
      </w:r>
      <w:r w:rsidRPr="00ED7042">
        <w:rPr>
          <w:b/>
          <w:szCs w:val="24"/>
          <w:lang w:eastAsia="en-US"/>
        </w:rPr>
        <w:t xml:space="preserve"> of the </w:t>
      </w:r>
      <w:proofErr w:type="gramStart"/>
      <w:r w:rsidRPr="00ED7042">
        <w:rPr>
          <w:b/>
          <w:szCs w:val="24"/>
          <w:lang w:eastAsia="en-US"/>
        </w:rPr>
        <w:t>above named</w:t>
      </w:r>
      <w:proofErr w:type="gramEnd"/>
      <w:r w:rsidRPr="00ED7042">
        <w:rPr>
          <w:b/>
          <w:szCs w:val="24"/>
          <w:lang w:eastAsia="en-US"/>
        </w:rPr>
        <w:t xml:space="preserve"> young person as follows:</w:t>
      </w:r>
    </w:p>
    <w:p w14:paraId="70138C99" w14:textId="1BB617DA" w:rsidR="00067A86" w:rsidRPr="00ED7042" w:rsidRDefault="00067A86" w:rsidP="00067A86">
      <w:pPr>
        <w:numPr>
          <w:ilvl w:val="0"/>
          <w:numId w:val="4"/>
        </w:numPr>
        <w:tabs>
          <w:tab w:val="num" w:pos="218"/>
        </w:tabs>
        <w:suppressAutoHyphens w:val="0"/>
        <w:spacing w:line="320" w:lineRule="exact"/>
        <w:ind w:left="-66"/>
        <w:rPr>
          <w:szCs w:val="24"/>
          <w:lang w:eastAsia="en-US"/>
        </w:rPr>
      </w:pPr>
      <w:r w:rsidRPr="00ED7042">
        <w:rPr>
          <w:szCs w:val="24"/>
          <w:lang w:eastAsia="en-US"/>
        </w:rPr>
        <w:t xml:space="preserve">By the local media in covering programme activities that show the programme and young people in a positive light, e.g. </w:t>
      </w:r>
      <w:r w:rsidR="00DB4302">
        <w:rPr>
          <w:szCs w:val="24"/>
          <w:lang w:eastAsia="en-US"/>
        </w:rPr>
        <w:t>becoming a You</w:t>
      </w:r>
      <w:r w:rsidR="008E7907">
        <w:rPr>
          <w:szCs w:val="24"/>
          <w:lang w:eastAsia="en-US"/>
        </w:rPr>
        <w:t xml:space="preserve">th Councillor, </w:t>
      </w:r>
      <w:r w:rsidRPr="00ED7042">
        <w:rPr>
          <w:szCs w:val="24"/>
          <w:lang w:eastAsia="en-US"/>
        </w:rPr>
        <w:t>participating in activities</w:t>
      </w:r>
      <w:r w:rsidR="00AB17E3">
        <w:rPr>
          <w:szCs w:val="24"/>
          <w:lang w:eastAsia="en-US"/>
        </w:rPr>
        <w:t xml:space="preserve"> benefitting the</w:t>
      </w:r>
      <w:r w:rsidRPr="00ED7042">
        <w:rPr>
          <w:szCs w:val="24"/>
          <w:lang w:eastAsia="en-US"/>
        </w:rPr>
        <w:t xml:space="preserve">, </w:t>
      </w:r>
      <w:r w:rsidR="00A83D63">
        <w:rPr>
          <w:szCs w:val="24"/>
          <w:lang w:eastAsia="en-US"/>
        </w:rPr>
        <w:t>creating notable pieces of art</w:t>
      </w:r>
      <w:r w:rsidR="00EE35B1">
        <w:rPr>
          <w:szCs w:val="24"/>
          <w:lang w:eastAsia="en-US"/>
        </w:rPr>
        <w:t xml:space="preserve">work, achievement in </w:t>
      </w:r>
      <w:r w:rsidRPr="00ED7042">
        <w:rPr>
          <w:szCs w:val="24"/>
          <w:lang w:eastAsia="en-US"/>
        </w:rPr>
        <w:t xml:space="preserve">sports, prize </w:t>
      </w:r>
      <w:proofErr w:type="spellStart"/>
      <w:r w:rsidRPr="00ED7042">
        <w:rPr>
          <w:szCs w:val="24"/>
          <w:lang w:eastAsia="en-US"/>
        </w:rPr>
        <w:t>givings</w:t>
      </w:r>
      <w:proofErr w:type="spellEnd"/>
      <w:r w:rsidRPr="00ED7042">
        <w:rPr>
          <w:szCs w:val="24"/>
          <w:lang w:eastAsia="en-US"/>
        </w:rPr>
        <w:t>, etc.</w:t>
      </w:r>
    </w:p>
    <w:p w14:paraId="0B2AD1C9" w14:textId="3DB34101" w:rsidR="00067A86" w:rsidRPr="00067A86" w:rsidRDefault="00067A86" w:rsidP="00322B83">
      <w:pPr>
        <w:numPr>
          <w:ilvl w:val="0"/>
          <w:numId w:val="4"/>
        </w:numPr>
        <w:tabs>
          <w:tab w:val="num" w:pos="218"/>
        </w:tabs>
        <w:suppressAutoHyphens w:val="0"/>
        <w:ind w:left="-66" w:right="-285"/>
        <w:jc w:val="both"/>
        <w:rPr>
          <w:szCs w:val="24"/>
          <w:lang w:eastAsia="en-US"/>
        </w:rPr>
      </w:pPr>
      <w:r w:rsidRPr="00ED7042">
        <w:rPr>
          <w:szCs w:val="24"/>
          <w:lang w:eastAsia="en-US"/>
        </w:rPr>
        <w:t xml:space="preserve">By </w:t>
      </w:r>
      <w:r w:rsidR="00DB4302">
        <w:rPr>
          <w:szCs w:val="24"/>
          <w:lang w:eastAsia="en-US"/>
        </w:rPr>
        <w:t>staff</w:t>
      </w:r>
      <w:r w:rsidRPr="00ED7042">
        <w:rPr>
          <w:szCs w:val="24"/>
          <w:lang w:eastAsia="en-US"/>
        </w:rPr>
        <w:t xml:space="preserve"> acting on behalf of the programme for use in displays and publicity material. </w:t>
      </w:r>
    </w:p>
    <w:p w14:paraId="23A2E9DF" w14:textId="77777777" w:rsidR="00067A86" w:rsidRPr="00150ABC" w:rsidRDefault="00067A86" w:rsidP="00322B83">
      <w:pPr>
        <w:suppressAutoHyphens w:val="0"/>
        <w:ind w:right="-285"/>
        <w:jc w:val="both"/>
        <w:rPr>
          <w:szCs w:val="24"/>
          <w:lang w:eastAsia="en-US"/>
        </w:rPr>
      </w:pPr>
    </w:p>
    <w:tbl>
      <w:tblPr>
        <w:tblW w:w="10135" w:type="dxa"/>
        <w:tblInd w:w="-69"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593"/>
        <w:gridCol w:w="708"/>
        <w:gridCol w:w="3834"/>
      </w:tblGrid>
      <w:tr w:rsidR="00B55353" w:rsidRPr="00150ABC" w14:paraId="11DB6BAC" w14:textId="77777777" w:rsidTr="00B55353">
        <w:trPr>
          <w:cantSplit/>
          <w:trHeight w:val="648"/>
        </w:trPr>
        <w:tc>
          <w:tcPr>
            <w:tcW w:w="5593" w:type="dxa"/>
            <w:vMerge w:val="restart"/>
            <w:tcBorders>
              <w:top w:val="single" w:sz="4" w:space="0" w:color="000000"/>
              <w:left w:val="single" w:sz="4" w:space="0" w:color="000000"/>
              <w:bottom w:val="single" w:sz="4" w:space="0" w:color="000000"/>
            </w:tcBorders>
            <w:shd w:val="clear" w:color="auto" w:fill="E5E5E5"/>
            <w:tcMar>
              <w:left w:w="103" w:type="dxa"/>
            </w:tcMar>
            <w:vAlign w:val="center"/>
          </w:tcPr>
          <w:p w14:paraId="4B94C9F3" w14:textId="77777777" w:rsidR="00B55353" w:rsidRPr="00150ABC" w:rsidRDefault="00B55353" w:rsidP="00B55353">
            <w:pPr>
              <w:rPr>
                <w:szCs w:val="24"/>
              </w:rPr>
            </w:pPr>
            <w:r w:rsidRPr="00150ABC">
              <w:rPr>
                <w:szCs w:val="24"/>
              </w:rPr>
              <w:t xml:space="preserve">Having read the statement above, do you give your consent for the young person to be named in publicising activities ? (please </w:t>
            </w:r>
            <w:r w:rsidRPr="00150ABC">
              <w:rPr>
                <w:b/>
                <w:szCs w:val="24"/>
              </w:rPr>
              <w:t>tick</w:t>
            </w:r>
            <w:r w:rsidRPr="00150ABC">
              <w:rPr>
                <w:szCs w:val="24"/>
              </w:rPr>
              <w:t xml:space="preserve"> the appropriate box)</w:t>
            </w:r>
          </w:p>
        </w:tc>
        <w:sdt>
          <w:sdtPr>
            <w:rPr>
              <w:b/>
              <w:szCs w:val="24"/>
            </w:rPr>
            <w:id w:val="-346567843"/>
            <w14:checkbox>
              <w14:checked w14:val="0"/>
              <w14:checkedState w14:val="2612" w14:font="MS Gothic"/>
              <w14:uncheckedState w14:val="2610" w14:font="MS Gothic"/>
            </w14:checkbox>
          </w:sdtPr>
          <w:sdtContent>
            <w:tc>
              <w:tcPr>
                <w:tcW w:w="708" w:type="dxa"/>
                <w:tcBorders>
                  <w:top w:val="single" w:sz="4" w:space="0" w:color="000000"/>
                  <w:left w:val="single" w:sz="4" w:space="0" w:color="000000"/>
                  <w:bottom w:val="single" w:sz="4" w:space="0" w:color="000000"/>
                </w:tcBorders>
                <w:tcMar>
                  <w:left w:w="103" w:type="dxa"/>
                </w:tcMar>
              </w:tcPr>
              <w:p w14:paraId="26145807" w14:textId="647CA674" w:rsidR="00B55353" w:rsidRPr="00150ABC" w:rsidRDefault="00B55353" w:rsidP="00B55353">
                <w:pPr>
                  <w:snapToGrid w:val="0"/>
                  <w:rPr>
                    <w:szCs w:val="24"/>
                  </w:rPr>
                </w:pPr>
                <w:r w:rsidRPr="00150ABC">
                  <w:rPr>
                    <w:rFonts w:ascii="Segoe UI Symbol" w:eastAsia="MS Gothic" w:hAnsi="Segoe UI Symbol" w:cs="Segoe UI Symbol"/>
                    <w:b/>
                    <w:szCs w:val="24"/>
                  </w:rPr>
                  <w:t>☐</w:t>
                </w:r>
              </w:p>
            </w:tc>
          </w:sdtContent>
        </w:sdt>
        <w:tc>
          <w:tcPr>
            <w:tcW w:w="3834" w:type="dxa"/>
            <w:tcBorders>
              <w:top w:val="single" w:sz="4" w:space="0" w:color="000000"/>
              <w:left w:val="single" w:sz="4" w:space="0" w:color="000000"/>
              <w:bottom w:val="single" w:sz="4" w:space="0" w:color="000000"/>
              <w:right w:val="single" w:sz="4" w:space="0" w:color="000000"/>
            </w:tcBorders>
            <w:tcMar>
              <w:left w:w="103" w:type="dxa"/>
            </w:tcMar>
            <w:vAlign w:val="center"/>
          </w:tcPr>
          <w:p w14:paraId="7581DBD5" w14:textId="0A07ED94" w:rsidR="00B55353" w:rsidRPr="00150ABC" w:rsidRDefault="00B55353" w:rsidP="00B55353">
            <w:pPr>
              <w:rPr>
                <w:szCs w:val="24"/>
              </w:rPr>
            </w:pPr>
            <w:r w:rsidRPr="00150ABC">
              <w:rPr>
                <w:b/>
                <w:szCs w:val="24"/>
              </w:rPr>
              <w:t>YES</w:t>
            </w:r>
            <w:r w:rsidRPr="00150ABC">
              <w:rPr>
                <w:szCs w:val="24"/>
              </w:rPr>
              <w:t>, I give my consent for the name of the young person to be used in publicising activities</w:t>
            </w:r>
            <w:r w:rsidR="00033130" w:rsidRPr="00150ABC">
              <w:rPr>
                <w:szCs w:val="24"/>
              </w:rPr>
              <w:t xml:space="preserve"> and celebrating </w:t>
            </w:r>
            <w:r w:rsidR="00150ABC" w:rsidRPr="00150ABC">
              <w:rPr>
                <w:szCs w:val="24"/>
              </w:rPr>
              <w:t>achievements</w:t>
            </w:r>
          </w:p>
        </w:tc>
      </w:tr>
      <w:tr w:rsidR="00B55353" w:rsidRPr="00150ABC" w14:paraId="70EDEAE9" w14:textId="77777777" w:rsidTr="00B55353">
        <w:trPr>
          <w:cantSplit/>
          <w:trHeight w:val="555"/>
        </w:trPr>
        <w:tc>
          <w:tcPr>
            <w:tcW w:w="5593" w:type="dxa"/>
            <w:vMerge/>
            <w:tcBorders>
              <w:top w:val="single" w:sz="4" w:space="0" w:color="000000"/>
              <w:left w:val="single" w:sz="4" w:space="0" w:color="000000"/>
              <w:bottom w:val="single" w:sz="4" w:space="0" w:color="000000"/>
            </w:tcBorders>
            <w:tcMar>
              <w:left w:w="103" w:type="dxa"/>
            </w:tcMar>
          </w:tcPr>
          <w:p w14:paraId="29BE718A" w14:textId="77777777" w:rsidR="00B55353" w:rsidRPr="00150ABC" w:rsidRDefault="00B55353" w:rsidP="00B55353">
            <w:pPr>
              <w:snapToGrid w:val="0"/>
              <w:rPr>
                <w:szCs w:val="24"/>
              </w:rPr>
            </w:pPr>
          </w:p>
        </w:tc>
        <w:sdt>
          <w:sdtPr>
            <w:rPr>
              <w:b/>
              <w:szCs w:val="24"/>
            </w:rPr>
            <w:id w:val="225884482"/>
            <w14:checkbox>
              <w14:checked w14:val="0"/>
              <w14:checkedState w14:val="2612" w14:font="MS Gothic"/>
              <w14:uncheckedState w14:val="2610" w14:font="MS Gothic"/>
            </w14:checkbox>
          </w:sdtPr>
          <w:sdtContent>
            <w:tc>
              <w:tcPr>
                <w:tcW w:w="708" w:type="dxa"/>
                <w:tcBorders>
                  <w:top w:val="single" w:sz="4" w:space="0" w:color="000000"/>
                  <w:left w:val="single" w:sz="4" w:space="0" w:color="000000"/>
                  <w:bottom w:val="single" w:sz="4" w:space="0" w:color="000000"/>
                </w:tcBorders>
                <w:tcMar>
                  <w:left w:w="103" w:type="dxa"/>
                </w:tcMar>
              </w:tcPr>
              <w:p w14:paraId="0A167CA0" w14:textId="064FCA87" w:rsidR="00B55353" w:rsidRPr="00150ABC" w:rsidRDefault="00B55353" w:rsidP="00B55353">
                <w:pPr>
                  <w:snapToGrid w:val="0"/>
                  <w:rPr>
                    <w:b/>
                    <w:szCs w:val="24"/>
                  </w:rPr>
                </w:pPr>
                <w:r w:rsidRPr="00150ABC">
                  <w:rPr>
                    <w:rFonts w:ascii="Segoe UI Symbol" w:eastAsia="MS Gothic" w:hAnsi="Segoe UI Symbol" w:cs="Segoe UI Symbol"/>
                    <w:b/>
                    <w:szCs w:val="24"/>
                  </w:rPr>
                  <w:t>☐</w:t>
                </w:r>
              </w:p>
            </w:tc>
          </w:sdtContent>
        </w:sdt>
        <w:tc>
          <w:tcPr>
            <w:tcW w:w="3834" w:type="dxa"/>
            <w:tcBorders>
              <w:top w:val="single" w:sz="4" w:space="0" w:color="000000"/>
              <w:left w:val="single" w:sz="4" w:space="0" w:color="000000"/>
              <w:bottom w:val="single" w:sz="4" w:space="0" w:color="000000"/>
              <w:right w:val="single" w:sz="4" w:space="0" w:color="000000"/>
            </w:tcBorders>
            <w:tcMar>
              <w:left w:w="103" w:type="dxa"/>
            </w:tcMar>
            <w:vAlign w:val="center"/>
          </w:tcPr>
          <w:p w14:paraId="1BB7B02A" w14:textId="7F55D926" w:rsidR="00B55353" w:rsidRPr="00150ABC" w:rsidRDefault="00B55353" w:rsidP="00B55353">
            <w:pPr>
              <w:rPr>
                <w:szCs w:val="24"/>
              </w:rPr>
            </w:pPr>
            <w:r w:rsidRPr="00150ABC">
              <w:rPr>
                <w:b/>
                <w:szCs w:val="24"/>
              </w:rPr>
              <w:t xml:space="preserve">NO, </w:t>
            </w:r>
            <w:r w:rsidRPr="00150ABC">
              <w:rPr>
                <w:szCs w:val="24"/>
              </w:rPr>
              <w:t>I do not give my consent for the name of the young person to be used in publicising activities</w:t>
            </w:r>
            <w:r w:rsidR="00150ABC" w:rsidRPr="00150ABC">
              <w:rPr>
                <w:szCs w:val="24"/>
              </w:rPr>
              <w:t xml:space="preserve"> and celebrating achievements</w:t>
            </w:r>
          </w:p>
        </w:tc>
      </w:tr>
    </w:tbl>
    <w:p w14:paraId="3772D652" w14:textId="77777777" w:rsidR="00B55353" w:rsidRPr="00150ABC" w:rsidRDefault="00B55353" w:rsidP="00322B83">
      <w:pPr>
        <w:suppressAutoHyphens w:val="0"/>
        <w:ind w:right="-285"/>
        <w:jc w:val="both"/>
        <w:rPr>
          <w:szCs w:val="24"/>
          <w:lang w:eastAsia="en-US"/>
        </w:rPr>
      </w:pPr>
    </w:p>
    <w:p w14:paraId="1875B048" w14:textId="77777777" w:rsidR="004231F3" w:rsidRPr="00150ABC" w:rsidRDefault="004231F3" w:rsidP="00322B83">
      <w:pPr>
        <w:suppressAutoHyphens w:val="0"/>
        <w:ind w:right="-285"/>
        <w:jc w:val="both"/>
        <w:rPr>
          <w:szCs w:val="24"/>
          <w:lang w:eastAsia="en-US"/>
        </w:rPr>
      </w:pPr>
    </w:p>
    <w:p w14:paraId="74DFFA95" w14:textId="77777777" w:rsidR="00486F7D" w:rsidRDefault="004231F3" w:rsidP="00486F7D">
      <w:pPr>
        <w:ind w:left="-142" w:right="-853"/>
        <w:rPr>
          <w:b/>
          <w:szCs w:val="24"/>
        </w:rPr>
      </w:pPr>
      <w:r w:rsidRPr="00ED7042">
        <w:rPr>
          <w:b/>
          <w:szCs w:val="24"/>
        </w:rPr>
        <w:t>I confirm that I have parental/carer responsibility for this young person and agree that I will notify Long Stratton Youth Activities if any of the above information changes.</w:t>
      </w:r>
    </w:p>
    <w:p w14:paraId="4F8B04EC" w14:textId="0FBD8690" w:rsidR="00167B3F" w:rsidRPr="00486F7D" w:rsidRDefault="00167B3F" w:rsidP="00486F7D">
      <w:pPr>
        <w:ind w:left="-142" w:right="-853"/>
        <w:rPr>
          <w:b/>
          <w:szCs w:val="24"/>
        </w:rPr>
      </w:pPr>
      <w:r w:rsidRPr="00C74AEF">
        <w:rPr>
          <w:b/>
          <w:noProof/>
          <w:szCs w:val="24"/>
        </w:rPr>
        <mc:AlternateContent>
          <mc:Choice Requires="wps">
            <w:drawing>
              <wp:anchor distT="45720" distB="45720" distL="114300" distR="114300" simplePos="0" relativeHeight="251659264" behindDoc="0" locked="0" layoutInCell="1" allowOverlap="1" wp14:anchorId="3F2E42A8" wp14:editId="6CC0098F">
                <wp:simplePos x="0" y="0"/>
                <wp:positionH relativeFrom="column">
                  <wp:posOffset>0</wp:posOffset>
                </wp:positionH>
                <wp:positionV relativeFrom="paragraph">
                  <wp:posOffset>216535</wp:posOffset>
                </wp:positionV>
                <wp:extent cx="6518910" cy="1864360"/>
                <wp:effectExtent l="0" t="0" r="15240" b="21590"/>
                <wp:wrapSquare wrapText="bothSides"/>
                <wp:docPr id="845995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8910" cy="1864360"/>
                        </a:xfrm>
                        <a:prstGeom prst="rect">
                          <a:avLst/>
                        </a:prstGeom>
                        <a:solidFill>
                          <a:srgbClr val="FFFFFF"/>
                        </a:solidFill>
                        <a:ln w="9525">
                          <a:solidFill>
                            <a:srgbClr val="000000"/>
                          </a:solidFill>
                          <a:miter lim="800000"/>
                          <a:headEnd/>
                          <a:tailEnd/>
                        </a:ln>
                      </wps:spPr>
                      <wps:txbx>
                        <w:txbxContent>
                          <w:p w14:paraId="2348B817" w14:textId="77777777" w:rsidR="00167B3F" w:rsidRDefault="00167B3F" w:rsidP="00167B3F">
                            <w:pPr>
                              <w:rPr>
                                <w:b/>
                                <w:szCs w:val="24"/>
                              </w:rPr>
                            </w:pPr>
                          </w:p>
                          <w:p w14:paraId="37CB027A" w14:textId="77777777" w:rsidR="00167B3F" w:rsidRPr="00C74AEF" w:rsidRDefault="00167B3F" w:rsidP="00167B3F">
                            <w:pPr>
                              <w:rPr>
                                <w:b/>
                                <w:szCs w:val="24"/>
                              </w:rPr>
                            </w:pPr>
                          </w:p>
                          <w:p w14:paraId="022ADE09" w14:textId="77777777" w:rsidR="00167B3F" w:rsidRPr="00C74AEF" w:rsidRDefault="00167B3F" w:rsidP="00167B3F">
                            <w:pPr>
                              <w:rPr>
                                <w:b/>
                                <w:szCs w:val="24"/>
                              </w:rPr>
                            </w:pPr>
                            <w:r w:rsidRPr="00C74AEF">
                              <w:rPr>
                                <w:b/>
                                <w:szCs w:val="24"/>
                              </w:rPr>
                              <w:t>Signed ……………………………………………………………… Date ………………………</w:t>
                            </w:r>
                          </w:p>
                          <w:p w14:paraId="4194BF55" w14:textId="77777777" w:rsidR="00167B3F" w:rsidRDefault="00167B3F" w:rsidP="00167B3F">
                            <w:pPr>
                              <w:rPr>
                                <w:b/>
                                <w:szCs w:val="24"/>
                              </w:rPr>
                            </w:pPr>
                          </w:p>
                          <w:p w14:paraId="027D0557" w14:textId="77777777" w:rsidR="00167B3F" w:rsidRDefault="00167B3F" w:rsidP="00167B3F">
                            <w:pPr>
                              <w:rPr>
                                <w:b/>
                                <w:szCs w:val="24"/>
                              </w:rPr>
                            </w:pPr>
                            <w:r w:rsidRPr="00C74AEF">
                              <w:rPr>
                                <w:b/>
                                <w:szCs w:val="24"/>
                              </w:rPr>
                              <w:t>Print</w:t>
                            </w:r>
                            <w:r>
                              <w:rPr>
                                <w:b/>
                                <w:szCs w:val="24"/>
                              </w:rPr>
                              <w:t xml:space="preserve"> </w:t>
                            </w:r>
                            <w:r w:rsidRPr="00C74AEF">
                              <w:rPr>
                                <w:b/>
                                <w:szCs w:val="24"/>
                              </w:rPr>
                              <w:t>Name …………………………………………………………………………………………</w:t>
                            </w:r>
                          </w:p>
                          <w:p w14:paraId="11427C7A" w14:textId="77777777" w:rsidR="00167B3F" w:rsidRPr="004E4ECB" w:rsidRDefault="00167B3F" w:rsidP="00167B3F">
                            <w:pPr>
                              <w:spacing w:after="120"/>
                              <w:rPr>
                                <w:bCs/>
                                <w:i/>
                                <w:iCs/>
                              </w:rPr>
                            </w:pPr>
                            <w:r w:rsidRPr="004E4ECB">
                              <w:rPr>
                                <w:bCs/>
                                <w:i/>
                                <w:iCs/>
                              </w:rPr>
                              <w:t xml:space="preserve">If you are 18 or </w:t>
                            </w:r>
                            <w:proofErr w:type="gramStart"/>
                            <w:r w:rsidRPr="004E4ECB">
                              <w:rPr>
                                <w:bCs/>
                                <w:i/>
                                <w:iCs/>
                              </w:rPr>
                              <w:t>ove</w:t>
                            </w:r>
                            <w:r>
                              <w:rPr>
                                <w:bCs/>
                                <w:i/>
                                <w:iCs/>
                              </w:rPr>
                              <w:t>r</w:t>
                            </w:r>
                            <w:proofErr w:type="gramEnd"/>
                            <w:r w:rsidRPr="004E4ECB">
                              <w:rPr>
                                <w:bCs/>
                                <w:i/>
                                <w:iCs/>
                              </w:rPr>
                              <w:t xml:space="preserve"> you can sign</w:t>
                            </w:r>
                            <w:r>
                              <w:rPr>
                                <w:bCs/>
                                <w:i/>
                                <w:iCs/>
                              </w:rPr>
                              <w:t xml:space="preserve"> this form instead of a parent/carer</w:t>
                            </w:r>
                            <w:r w:rsidRPr="004E4ECB">
                              <w:rPr>
                                <w:bCs/>
                                <w:i/>
                                <w:iCs/>
                              </w:rPr>
                              <w:t xml:space="preserve">  – this is called ‘self-consent’. </w:t>
                            </w:r>
                          </w:p>
                          <w:p w14:paraId="3EAE0BB2" w14:textId="77777777" w:rsidR="00167B3F" w:rsidRDefault="00167B3F" w:rsidP="00167B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E42A8" id="_x0000_s1027" type="#_x0000_t202" style="position:absolute;left:0;text-align:left;margin-left:0;margin-top:17.05pt;width:513.3pt;height:14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">
                <v:textbox>
                  <w:txbxContent>
                    <w:p w14:paraId="2348B817" w14:textId="77777777" w:rsidR="00167B3F" w:rsidRDefault="00167B3F" w:rsidP="00167B3F">
                      <w:pPr>
                        <w:rPr>
                          <w:b/>
                          <w:szCs w:val="24"/>
                        </w:rPr>
                      </w:pPr>
                    </w:p>
                    <w:p w14:paraId="37CB027A" w14:textId="77777777" w:rsidR="00167B3F" w:rsidRPr="00C74AEF" w:rsidRDefault="00167B3F" w:rsidP="00167B3F">
                      <w:pPr>
                        <w:rPr>
                          <w:b/>
                          <w:szCs w:val="24"/>
                        </w:rPr>
                      </w:pPr>
                    </w:p>
                    <w:p w14:paraId="022ADE09" w14:textId="77777777" w:rsidR="00167B3F" w:rsidRPr="00C74AEF" w:rsidRDefault="00167B3F" w:rsidP="00167B3F">
                      <w:pPr>
                        <w:rPr>
                          <w:b/>
                          <w:szCs w:val="24"/>
                        </w:rPr>
                      </w:pPr>
                      <w:r w:rsidRPr="00C74AEF">
                        <w:rPr>
                          <w:b/>
                          <w:szCs w:val="24"/>
                        </w:rPr>
                        <w:t>Signed ……………………………………………………………… Date ………………………</w:t>
                      </w:r>
                    </w:p>
                    <w:p w14:paraId="4194BF55" w14:textId="77777777" w:rsidR="00167B3F" w:rsidRDefault="00167B3F" w:rsidP="00167B3F">
                      <w:pPr>
                        <w:rPr>
                          <w:b/>
                          <w:szCs w:val="24"/>
                        </w:rPr>
                      </w:pPr>
                    </w:p>
                    <w:p w14:paraId="027D0557" w14:textId="77777777" w:rsidR="00167B3F" w:rsidRDefault="00167B3F" w:rsidP="00167B3F">
                      <w:pPr>
                        <w:rPr>
                          <w:b/>
                          <w:szCs w:val="24"/>
                        </w:rPr>
                      </w:pPr>
                      <w:r w:rsidRPr="00C74AEF">
                        <w:rPr>
                          <w:b/>
                          <w:szCs w:val="24"/>
                        </w:rPr>
                        <w:t>Print</w:t>
                      </w:r>
                      <w:r>
                        <w:rPr>
                          <w:b/>
                          <w:szCs w:val="24"/>
                        </w:rPr>
                        <w:t xml:space="preserve"> </w:t>
                      </w:r>
                      <w:r w:rsidRPr="00C74AEF">
                        <w:rPr>
                          <w:b/>
                          <w:szCs w:val="24"/>
                        </w:rPr>
                        <w:t>Name …………………………………………………………………………………………</w:t>
                      </w:r>
                    </w:p>
                    <w:p w14:paraId="11427C7A" w14:textId="77777777" w:rsidR="00167B3F" w:rsidRPr="004E4ECB" w:rsidRDefault="00167B3F" w:rsidP="00167B3F">
                      <w:pPr>
                        <w:spacing w:after="120"/>
                        <w:rPr>
                          <w:bCs/>
                          <w:i/>
                          <w:iCs/>
                        </w:rPr>
                      </w:pPr>
                      <w:r w:rsidRPr="004E4ECB">
                        <w:rPr>
                          <w:bCs/>
                          <w:i/>
                          <w:iCs/>
                        </w:rPr>
                        <w:t xml:space="preserve">If you are 18 or </w:t>
                      </w:r>
                      <w:proofErr w:type="gramStart"/>
                      <w:r w:rsidRPr="004E4ECB">
                        <w:rPr>
                          <w:bCs/>
                          <w:i/>
                          <w:iCs/>
                        </w:rPr>
                        <w:t>ove</w:t>
                      </w:r>
                      <w:r>
                        <w:rPr>
                          <w:bCs/>
                          <w:i/>
                          <w:iCs/>
                        </w:rPr>
                        <w:t>r</w:t>
                      </w:r>
                      <w:proofErr w:type="gramEnd"/>
                      <w:r w:rsidRPr="004E4ECB">
                        <w:rPr>
                          <w:bCs/>
                          <w:i/>
                          <w:iCs/>
                        </w:rPr>
                        <w:t xml:space="preserve"> you can sign</w:t>
                      </w:r>
                      <w:r>
                        <w:rPr>
                          <w:bCs/>
                          <w:i/>
                          <w:iCs/>
                        </w:rPr>
                        <w:t xml:space="preserve"> this form instead of a parent/carer</w:t>
                      </w:r>
                      <w:r w:rsidRPr="004E4ECB">
                        <w:rPr>
                          <w:bCs/>
                          <w:i/>
                          <w:iCs/>
                        </w:rPr>
                        <w:t xml:space="preserve">  – this is called ‘self-consent’. </w:t>
                      </w:r>
                    </w:p>
                    <w:p w14:paraId="3EAE0BB2" w14:textId="77777777" w:rsidR="00167B3F" w:rsidRDefault="00167B3F" w:rsidP="00167B3F"/>
                  </w:txbxContent>
                </v:textbox>
                <w10:wrap type="square"/>
              </v:shape>
            </w:pict>
          </mc:Fallback>
        </mc:AlternateContent>
      </w:r>
    </w:p>
    <w:p w14:paraId="112C939C" w14:textId="77777777" w:rsidR="00913D5B" w:rsidRDefault="00913D5B" w:rsidP="00B77D55">
      <w:pPr>
        <w:ind w:left="-142" w:right="-285"/>
        <w:jc w:val="both"/>
        <w:rPr>
          <w:szCs w:val="24"/>
        </w:rPr>
      </w:pPr>
    </w:p>
    <w:p w14:paraId="1C844720" w14:textId="19F07605" w:rsidR="00913D5B" w:rsidRPr="00913D5B" w:rsidRDefault="00913D5B" w:rsidP="00150ABC">
      <w:pPr>
        <w:ind w:left="-142" w:right="-853"/>
        <w:rPr>
          <w:szCs w:val="24"/>
        </w:rPr>
      </w:pPr>
      <w:r>
        <w:rPr>
          <w:szCs w:val="24"/>
        </w:rPr>
        <w:lastRenderedPageBreak/>
        <w:t xml:space="preserve">We may email you with details of other youth projects being delivered by </w:t>
      </w:r>
      <w:r w:rsidR="00150ABC" w:rsidRPr="00ED7042">
        <w:rPr>
          <w:szCs w:val="24"/>
          <w:lang w:eastAsia="en-US"/>
        </w:rPr>
        <w:t>Long Stratton Youth Activities</w:t>
      </w:r>
      <w:r w:rsidR="00150ABC">
        <w:rPr>
          <w:szCs w:val="24"/>
        </w:rPr>
        <w:t xml:space="preserve">. </w:t>
      </w:r>
      <w:r>
        <w:rPr>
          <w:szCs w:val="24"/>
        </w:rPr>
        <w:t xml:space="preserve">If you </w:t>
      </w:r>
      <w:r w:rsidRPr="00CE77A3">
        <w:rPr>
          <w:b/>
          <w:bCs/>
          <w:szCs w:val="24"/>
        </w:rPr>
        <w:t>do not</w:t>
      </w:r>
      <w:r>
        <w:rPr>
          <w:szCs w:val="24"/>
        </w:rPr>
        <w:t xml:space="preserve"> wish to receive these emails, please tick the box  </w:t>
      </w:r>
      <w:sdt>
        <w:sdtPr>
          <w:rPr>
            <w:szCs w:val="24"/>
          </w:rPr>
          <w:id w:val="314222272"/>
          <w14:checkbox>
            <w14:checked w14:val="0"/>
            <w14:checkedState w14:val="2612" w14:font="MS Gothic"/>
            <w14:uncheckedState w14:val="2610" w14:font="MS Gothic"/>
          </w14:checkbox>
        </w:sdtPr>
        <w:sdtContent>
          <w:r>
            <w:rPr>
              <w:rFonts w:ascii="MS Gothic" w:eastAsia="MS Gothic" w:hAnsi="MS Gothic" w:hint="eastAsia"/>
              <w:szCs w:val="24"/>
            </w:rPr>
            <w:t>☐</w:t>
          </w:r>
        </w:sdtContent>
      </w:sdt>
    </w:p>
    <w:p w14:paraId="1DB9055F" w14:textId="77777777" w:rsidR="00392996" w:rsidRDefault="00392996" w:rsidP="005F55A0">
      <w:pPr>
        <w:ind w:right="-285"/>
        <w:jc w:val="both"/>
        <w:rPr>
          <w:szCs w:val="24"/>
        </w:rPr>
      </w:pPr>
    </w:p>
    <w:sectPr w:rsidR="00392996">
      <w:footerReference w:type="default" r:id="rId13"/>
      <w:pgSz w:w="11906" w:h="16838"/>
      <w:pgMar w:top="737"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2DDFD" w14:textId="77777777" w:rsidR="00717FE8" w:rsidRDefault="00717FE8">
      <w:r>
        <w:separator/>
      </w:r>
    </w:p>
  </w:endnote>
  <w:endnote w:type="continuationSeparator" w:id="0">
    <w:p w14:paraId="0654DDC8" w14:textId="77777777" w:rsidR="00717FE8" w:rsidRDefault="00717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AE15D" w14:textId="14CFF28F" w:rsidR="00A57C67" w:rsidRDefault="00A57C67">
    <w:pPr>
      <w:pStyle w:val="Footer"/>
      <w:ind w:left="-284" w:right="-42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D3299" w14:textId="77777777" w:rsidR="00717FE8" w:rsidRDefault="00717FE8">
      <w:r>
        <w:separator/>
      </w:r>
    </w:p>
  </w:footnote>
  <w:footnote w:type="continuationSeparator" w:id="0">
    <w:p w14:paraId="35F12F88" w14:textId="77777777" w:rsidR="00717FE8" w:rsidRDefault="00717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644"/>
        </w:tabs>
        <w:ind w:left="360" w:hanging="76"/>
      </w:pPr>
      <w:rPr>
        <w:rFonts w:ascii="Symbol" w:hAnsi="Symbol" w:cs="Symbol" w:hint="default"/>
        <w:sz w:val="24"/>
      </w:rPr>
    </w:lvl>
  </w:abstractNum>
  <w:abstractNum w:abstractNumId="2" w15:restartNumberingAfterBreak="0">
    <w:nsid w:val="00000003"/>
    <w:multiLevelType w:val="singleLevel"/>
    <w:tmpl w:val="00000003"/>
    <w:name w:val="WW8Num3"/>
    <w:lvl w:ilvl="0">
      <w:start w:val="1"/>
      <w:numFmt w:val="bullet"/>
      <w:lvlText w:val=""/>
      <w:lvlJc w:val="left"/>
      <w:pPr>
        <w:tabs>
          <w:tab w:val="num" w:pos="644"/>
        </w:tabs>
        <w:ind w:left="360" w:hanging="76"/>
      </w:pPr>
      <w:rPr>
        <w:rFonts w:ascii="Symbol" w:hAnsi="Symbol" w:cs="Symbol" w:hint="default"/>
      </w:rPr>
    </w:lvl>
  </w:abstractNum>
  <w:abstractNum w:abstractNumId="3" w15:restartNumberingAfterBreak="0">
    <w:nsid w:val="2D235F7D"/>
    <w:multiLevelType w:val="singleLevel"/>
    <w:tmpl w:val="1CBE25B8"/>
    <w:lvl w:ilvl="0">
      <w:start w:val="1"/>
      <w:numFmt w:val="bullet"/>
      <w:lvlText w:val=""/>
      <w:lvlJc w:val="left"/>
      <w:pPr>
        <w:tabs>
          <w:tab w:val="num" w:pos="644"/>
        </w:tabs>
        <w:ind w:left="360" w:hanging="76"/>
      </w:pPr>
      <w:rPr>
        <w:rFonts w:ascii="Symbol" w:hAnsi="Symbol" w:hint="default"/>
      </w:rPr>
    </w:lvl>
  </w:abstractNum>
  <w:abstractNum w:abstractNumId="4" w15:restartNumberingAfterBreak="0">
    <w:nsid w:val="79AB552E"/>
    <w:multiLevelType w:val="hybridMultilevel"/>
    <w:tmpl w:val="6302C3EC"/>
    <w:lvl w:ilvl="0" w:tplc="A1501A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8501607">
    <w:abstractNumId w:val="0"/>
  </w:num>
  <w:num w:numId="2" w16cid:durableId="1041901264">
    <w:abstractNumId w:val="1"/>
  </w:num>
  <w:num w:numId="3" w16cid:durableId="1228957178">
    <w:abstractNumId w:val="2"/>
  </w:num>
  <w:num w:numId="4" w16cid:durableId="748191453">
    <w:abstractNumId w:val="3"/>
  </w:num>
  <w:num w:numId="5" w16cid:durableId="1544829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82"/>
    <w:rsid w:val="00003BDF"/>
    <w:rsid w:val="00015762"/>
    <w:rsid w:val="00020A44"/>
    <w:rsid w:val="00023644"/>
    <w:rsid w:val="000272F7"/>
    <w:rsid w:val="00033130"/>
    <w:rsid w:val="00036C94"/>
    <w:rsid w:val="00041F07"/>
    <w:rsid w:val="00045F20"/>
    <w:rsid w:val="0004638D"/>
    <w:rsid w:val="00046D86"/>
    <w:rsid w:val="00050603"/>
    <w:rsid w:val="00052CFD"/>
    <w:rsid w:val="0005558A"/>
    <w:rsid w:val="00065679"/>
    <w:rsid w:val="0006628C"/>
    <w:rsid w:val="00067A86"/>
    <w:rsid w:val="00072820"/>
    <w:rsid w:val="00075379"/>
    <w:rsid w:val="00077E17"/>
    <w:rsid w:val="00092164"/>
    <w:rsid w:val="000968DA"/>
    <w:rsid w:val="000A64FB"/>
    <w:rsid w:val="000B636C"/>
    <w:rsid w:val="000B7210"/>
    <w:rsid w:val="000C5392"/>
    <w:rsid w:val="000D0F2F"/>
    <w:rsid w:val="000D366D"/>
    <w:rsid w:val="000F48FE"/>
    <w:rsid w:val="000F7663"/>
    <w:rsid w:val="00107D3A"/>
    <w:rsid w:val="001102D3"/>
    <w:rsid w:val="00111276"/>
    <w:rsid w:val="001227E9"/>
    <w:rsid w:val="00125014"/>
    <w:rsid w:val="001250B7"/>
    <w:rsid w:val="00133B82"/>
    <w:rsid w:val="00135960"/>
    <w:rsid w:val="00140056"/>
    <w:rsid w:val="0014006A"/>
    <w:rsid w:val="001404DA"/>
    <w:rsid w:val="00150ABC"/>
    <w:rsid w:val="001513F7"/>
    <w:rsid w:val="001546CB"/>
    <w:rsid w:val="00154DE0"/>
    <w:rsid w:val="00163374"/>
    <w:rsid w:val="00163840"/>
    <w:rsid w:val="001660BA"/>
    <w:rsid w:val="00167B3F"/>
    <w:rsid w:val="0017023E"/>
    <w:rsid w:val="00174B20"/>
    <w:rsid w:val="00175C20"/>
    <w:rsid w:val="00175CBA"/>
    <w:rsid w:val="00176581"/>
    <w:rsid w:val="001804FF"/>
    <w:rsid w:val="00187DA4"/>
    <w:rsid w:val="00190D93"/>
    <w:rsid w:val="001B314C"/>
    <w:rsid w:val="001C542D"/>
    <w:rsid w:val="001D2B7D"/>
    <w:rsid w:val="001D435F"/>
    <w:rsid w:val="001E16AB"/>
    <w:rsid w:val="001E3393"/>
    <w:rsid w:val="00200256"/>
    <w:rsid w:val="00206134"/>
    <w:rsid w:val="00225706"/>
    <w:rsid w:val="00227AD0"/>
    <w:rsid w:val="00232E97"/>
    <w:rsid w:val="00234086"/>
    <w:rsid w:val="0023478F"/>
    <w:rsid w:val="00234D78"/>
    <w:rsid w:val="0023703D"/>
    <w:rsid w:val="0024091C"/>
    <w:rsid w:val="00240BAF"/>
    <w:rsid w:val="00250FEE"/>
    <w:rsid w:val="00262A26"/>
    <w:rsid w:val="0026694E"/>
    <w:rsid w:val="00266C4B"/>
    <w:rsid w:val="0027231A"/>
    <w:rsid w:val="002831EC"/>
    <w:rsid w:val="00285879"/>
    <w:rsid w:val="002A0E53"/>
    <w:rsid w:val="002A2BAF"/>
    <w:rsid w:val="002A5F19"/>
    <w:rsid w:val="002C0BAC"/>
    <w:rsid w:val="002C6DEA"/>
    <w:rsid w:val="002D0468"/>
    <w:rsid w:val="002D2E26"/>
    <w:rsid w:val="002E0746"/>
    <w:rsid w:val="002E4EEF"/>
    <w:rsid w:val="002E6644"/>
    <w:rsid w:val="00300A88"/>
    <w:rsid w:val="003017CA"/>
    <w:rsid w:val="00311AD3"/>
    <w:rsid w:val="0031382C"/>
    <w:rsid w:val="00313893"/>
    <w:rsid w:val="00317E9F"/>
    <w:rsid w:val="00321490"/>
    <w:rsid w:val="00322882"/>
    <w:rsid w:val="00322B83"/>
    <w:rsid w:val="003233EC"/>
    <w:rsid w:val="00323B95"/>
    <w:rsid w:val="00324172"/>
    <w:rsid w:val="0033217B"/>
    <w:rsid w:val="003336B9"/>
    <w:rsid w:val="003374FE"/>
    <w:rsid w:val="0034526D"/>
    <w:rsid w:val="003465C5"/>
    <w:rsid w:val="00346F99"/>
    <w:rsid w:val="003476AF"/>
    <w:rsid w:val="00352B87"/>
    <w:rsid w:val="003535E6"/>
    <w:rsid w:val="00353D14"/>
    <w:rsid w:val="00360F52"/>
    <w:rsid w:val="00366E49"/>
    <w:rsid w:val="00372F0B"/>
    <w:rsid w:val="003810FF"/>
    <w:rsid w:val="00392996"/>
    <w:rsid w:val="00395E54"/>
    <w:rsid w:val="003A581E"/>
    <w:rsid w:val="003A58CF"/>
    <w:rsid w:val="003A69AE"/>
    <w:rsid w:val="003A7ECC"/>
    <w:rsid w:val="003C2066"/>
    <w:rsid w:val="003D2BBB"/>
    <w:rsid w:val="003F2307"/>
    <w:rsid w:val="003F4052"/>
    <w:rsid w:val="0040405B"/>
    <w:rsid w:val="00406A76"/>
    <w:rsid w:val="00407DD2"/>
    <w:rsid w:val="00413537"/>
    <w:rsid w:val="00413E7A"/>
    <w:rsid w:val="004231F3"/>
    <w:rsid w:val="00425C93"/>
    <w:rsid w:val="00426D48"/>
    <w:rsid w:val="00432D35"/>
    <w:rsid w:val="00446727"/>
    <w:rsid w:val="00453D22"/>
    <w:rsid w:val="00454203"/>
    <w:rsid w:val="004578B1"/>
    <w:rsid w:val="00461532"/>
    <w:rsid w:val="00461880"/>
    <w:rsid w:val="004647CF"/>
    <w:rsid w:val="004662F5"/>
    <w:rsid w:val="00466648"/>
    <w:rsid w:val="00471384"/>
    <w:rsid w:val="00475A43"/>
    <w:rsid w:val="00486F7D"/>
    <w:rsid w:val="004914A8"/>
    <w:rsid w:val="004948D0"/>
    <w:rsid w:val="004A19A4"/>
    <w:rsid w:val="004A2BDC"/>
    <w:rsid w:val="004B5DA5"/>
    <w:rsid w:val="004B70E2"/>
    <w:rsid w:val="004C50FE"/>
    <w:rsid w:val="004D580D"/>
    <w:rsid w:val="004E0902"/>
    <w:rsid w:val="004F494A"/>
    <w:rsid w:val="0050490F"/>
    <w:rsid w:val="00507697"/>
    <w:rsid w:val="00520565"/>
    <w:rsid w:val="00521FFE"/>
    <w:rsid w:val="00533999"/>
    <w:rsid w:val="0053542D"/>
    <w:rsid w:val="00536385"/>
    <w:rsid w:val="005366E6"/>
    <w:rsid w:val="00540EDE"/>
    <w:rsid w:val="0054313F"/>
    <w:rsid w:val="005440A9"/>
    <w:rsid w:val="00550230"/>
    <w:rsid w:val="00552EFA"/>
    <w:rsid w:val="00557516"/>
    <w:rsid w:val="00565737"/>
    <w:rsid w:val="00584E06"/>
    <w:rsid w:val="0058555E"/>
    <w:rsid w:val="0059375F"/>
    <w:rsid w:val="00594274"/>
    <w:rsid w:val="005A026D"/>
    <w:rsid w:val="005A3105"/>
    <w:rsid w:val="005A783E"/>
    <w:rsid w:val="005B0CCE"/>
    <w:rsid w:val="005B21D2"/>
    <w:rsid w:val="005B31E4"/>
    <w:rsid w:val="005B75B2"/>
    <w:rsid w:val="005C1848"/>
    <w:rsid w:val="005E7BF1"/>
    <w:rsid w:val="005F55A0"/>
    <w:rsid w:val="00602B71"/>
    <w:rsid w:val="00602FAB"/>
    <w:rsid w:val="006062C9"/>
    <w:rsid w:val="00613408"/>
    <w:rsid w:val="0062737F"/>
    <w:rsid w:val="00630224"/>
    <w:rsid w:val="006307D0"/>
    <w:rsid w:val="00631DA7"/>
    <w:rsid w:val="00636E06"/>
    <w:rsid w:val="00636FCC"/>
    <w:rsid w:val="006438F9"/>
    <w:rsid w:val="006454B1"/>
    <w:rsid w:val="00647DD0"/>
    <w:rsid w:val="006533AA"/>
    <w:rsid w:val="00653E3E"/>
    <w:rsid w:val="006651F1"/>
    <w:rsid w:val="006701B5"/>
    <w:rsid w:val="00671FF8"/>
    <w:rsid w:val="006845D6"/>
    <w:rsid w:val="0069082F"/>
    <w:rsid w:val="00691AEE"/>
    <w:rsid w:val="00692143"/>
    <w:rsid w:val="0069276D"/>
    <w:rsid w:val="006A350D"/>
    <w:rsid w:val="006A3AC6"/>
    <w:rsid w:val="006A3ACE"/>
    <w:rsid w:val="006A6A24"/>
    <w:rsid w:val="006A7B61"/>
    <w:rsid w:val="006B6D4F"/>
    <w:rsid w:val="006C4CDB"/>
    <w:rsid w:val="006C5369"/>
    <w:rsid w:val="006D0198"/>
    <w:rsid w:val="006D4E24"/>
    <w:rsid w:val="006E3D64"/>
    <w:rsid w:val="006F0743"/>
    <w:rsid w:val="006F0A61"/>
    <w:rsid w:val="006F2E9F"/>
    <w:rsid w:val="006F3902"/>
    <w:rsid w:val="0070208F"/>
    <w:rsid w:val="00702974"/>
    <w:rsid w:val="00716118"/>
    <w:rsid w:val="007168F8"/>
    <w:rsid w:val="00717C63"/>
    <w:rsid w:val="00717FE8"/>
    <w:rsid w:val="00722A35"/>
    <w:rsid w:val="0072637E"/>
    <w:rsid w:val="0072717E"/>
    <w:rsid w:val="00736280"/>
    <w:rsid w:val="00743004"/>
    <w:rsid w:val="007434FD"/>
    <w:rsid w:val="00753DF5"/>
    <w:rsid w:val="00762262"/>
    <w:rsid w:val="007635A9"/>
    <w:rsid w:val="007749C1"/>
    <w:rsid w:val="0077683D"/>
    <w:rsid w:val="00776940"/>
    <w:rsid w:val="007827AA"/>
    <w:rsid w:val="007A32D9"/>
    <w:rsid w:val="007C7572"/>
    <w:rsid w:val="007D098A"/>
    <w:rsid w:val="007D4006"/>
    <w:rsid w:val="007F588B"/>
    <w:rsid w:val="0080316A"/>
    <w:rsid w:val="008105E1"/>
    <w:rsid w:val="0081072B"/>
    <w:rsid w:val="0081219A"/>
    <w:rsid w:val="008170BA"/>
    <w:rsid w:val="00820A3F"/>
    <w:rsid w:val="00834708"/>
    <w:rsid w:val="00841D8B"/>
    <w:rsid w:val="0085075A"/>
    <w:rsid w:val="00866BF6"/>
    <w:rsid w:val="0086738B"/>
    <w:rsid w:val="008675B4"/>
    <w:rsid w:val="008702EB"/>
    <w:rsid w:val="00873C4C"/>
    <w:rsid w:val="0088486D"/>
    <w:rsid w:val="008934CF"/>
    <w:rsid w:val="008A030E"/>
    <w:rsid w:val="008A304E"/>
    <w:rsid w:val="008B151E"/>
    <w:rsid w:val="008D0084"/>
    <w:rsid w:val="008D0328"/>
    <w:rsid w:val="008D643C"/>
    <w:rsid w:val="008D66D6"/>
    <w:rsid w:val="008E0576"/>
    <w:rsid w:val="008E35A7"/>
    <w:rsid w:val="008E403C"/>
    <w:rsid w:val="008E7907"/>
    <w:rsid w:val="008F4249"/>
    <w:rsid w:val="008F65D0"/>
    <w:rsid w:val="008F7FA4"/>
    <w:rsid w:val="00900BBE"/>
    <w:rsid w:val="00910117"/>
    <w:rsid w:val="009112A4"/>
    <w:rsid w:val="00911F44"/>
    <w:rsid w:val="00912131"/>
    <w:rsid w:val="00913D5B"/>
    <w:rsid w:val="009142EF"/>
    <w:rsid w:val="00924A87"/>
    <w:rsid w:val="0094055F"/>
    <w:rsid w:val="009432E9"/>
    <w:rsid w:val="00953850"/>
    <w:rsid w:val="0095457F"/>
    <w:rsid w:val="00957859"/>
    <w:rsid w:val="009712F6"/>
    <w:rsid w:val="00974B06"/>
    <w:rsid w:val="009755C2"/>
    <w:rsid w:val="00976482"/>
    <w:rsid w:val="00976654"/>
    <w:rsid w:val="009842B6"/>
    <w:rsid w:val="00986C69"/>
    <w:rsid w:val="00995C40"/>
    <w:rsid w:val="00997C61"/>
    <w:rsid w:val="009A7DEC"/>
    <w:rsid w:val="009B4FA2"/>
    <w:rsid w:val="009C5CBF"/>
    <w:rsid w:val="009D26FA"/>
    <w:rsid w:val="009D342C"/>
    <w:rsid w:val="009D3975"/>
    <w:rsid w:val="009E0BCB"/>
    <w:rsid w:val="009E3DF1"/>
    <w:rsid w:val="00A00D6B"/>
    <w:rsid w:val="00A02F5D"/>
    <w:rsid w:val="00A066BC"/>
    <w:rsid w:val="00A06B23"/>
    <w:rsid w:val="00A06D2C"/>
    <w:rsid w:val="00A073D3"/>
    <w:rsid w:val="00A11F73"/>
    <w:rsid w:val="00A152B9"/>
    <w:rsid w:val="00A17DCF"/>
    <w:rsid w:val="00A20E89"/>
    <w:rsid w:val="00A20F3C"/>
    <w:rsid w:val="00A25435"/>
    <w:rsid w:val="00A31E53"/>
    <w:rsid w:val="00A37E7D"/>
    <w:rsid w:val="00A53E06"/>
    <w:rsid w:val="00A57C67"/>
    <w:rsid w:val="00A6162C"/>
    <w:rsid w:val="00A675F9"/>
    <w:rsid w:val="00A72CF4"/>
    <w:rsid w:val="00A72FD2"/>
    <w:rsid w:val="00A74AC6"/>
    <w:rsid w:val="00A83D63"/>
    <w:rsid w:val="00A84A1B"/>
    <w:rsid w:val="00A9467B"/>
    <w:rsid w:val="00A97F0D"/>
    <w:rsid w:val="00AB17E3"/>
    <w:rsid w:val="00AB608E"/>
    <w:rsid w:val="00AC5EF2"/>
    <w:rsid w:val="00AD079B"/>
    <w:rsid w:val="00AD1347"/>
    <w:rsid w:val="00AD1A0A"/>
    <w:rsid w:val="00AD29C1"/>
    <w:rsid w:val="00AE561D"/>
    <w:rsid w:val="00AE5AE2"/>
    <w:rsid w:val="00AE6889"/>
    <w:rsid w:val="00B05B5E"/>
    <w:rsid w:val="00B141F7"/>
    <w:rsid w:val="00B25341"/>
    <w:rsid w:val="00B31FE8"/>
    <w:rsid w:val="00B33DFB"/>
    <w:rsid w:val="00B44445"/>
    <w:rsid w:val="00B4468E"/>
    <w:rsid w:val="00B55353"/>
    <w:rsid w:val="00B5710E"/>
    <w:rsid w:val="00B74910"/>
    <w:rsid w:val="00B7700F"/>
    <w:rsid w:val="00B77D55"/>
    <w:rsid w:val="00B82288"/>
    <w:rsid w:val="00B82534"/>
    <w:rsid w:val="00B83523"/>
    <w:rsid w:val="00B9225E"/>
    <w:rsid w:val="00B960F9"/>
    <w:rsid w:val="00BA270B"/>
    <w:rsid w:val="00BA4F7E"/>
    <w:rsid w:val="00BC6163"/>
    <w:rsid w:val="00BD60C5"/>
    <w:rsid w:val="00BD7119"/>
    <w:rsid w:val="00BE1F54"/>
    <w:rsid w:val="00BE225A"/>
    <w:rsid w:val="00BE62E8"/>
    <w:rsid w:val="00BE7907"/>
    <w:rsid w:val="00BE7F01"/>
    <w:rsid w:val="00BF0F18"/>
    <w:rsid w:val="00BF7BDB"/>
    <w:rsid w:val="00C01963"/>
    <w:rsid w:val="00C058D4"/>
    <w:rsid w:val="00C11655"/>
    <w:rsid w:val="00C14F29"/>
    <w:rsid w:val="00C150FE"/>
    <w:rsid w:val="00C1572D"/>
    <w:rsid w:val="00C225EC"/>
    <w:rsid w:val="00C22DA5"/>
    <w:rsid w:val="00C22E39"/>
    <w:rsid w:val="00C25E19"/>
    <w:rsid w:val="00C2769A"/>
    <w:rsid w:val="00C34005"/>
    <w:rsid w:val="00C37897"/>
    <w:rsid w:val="00C409E2"/>
    <w:rsid w:val="00C40B91"/>
    <w:rsid w:val="00C51AA4"/>
    <w:rsid w:val="00C54B85"/>
    <w:rsid w:val="00C54C25"/>
    <w:rsid w:val="00C64110"/>
    <w:rsid w:val="00C672FB"/>
    <w:rsid w:val="00C745D3"/>
    <w:rsid w:val="00CA168D"/>
    <w:rsid w:val="00CA200F"/>
    <w:rsid w:val="00CA69A4"/>
    <w:rsid w:val="00CA6E76"/>
    <w:rsid w:val="00CB2D08"/>
    <w:rsid w:val="00CB2EB2"/>
    <w:rsid w:val="00CB5677"/>
    <w:rsid w:val="00CC310A"/>
    <w:rsid w:val="00CC4B63"/>
    <w:rsid w:val="00CC64C3"/>
    <w:rsid w:val="00CD3D54"/>
    <w:rsid w:val="00CE1212"/>
    <w:rsid w:val="00CE328B"/>
    <w:rsid w:val="00CE3C67"/>
    <w:rsid w:val="00CE49F1"/>
    <w:rsid w:val="00D03913"/>
    <w:rsid w:val="00D06829"/>
    <w:rsid w:val="00D129EC"/>
    <w:rsid w:val="00D164E3"/>
    <w:rsid w:val="00D20EC8"/>
    <w:rsid w:val="00D215C5"/>
    <w:rsid w:val="00D246C9"/>
    <w:rsid w:val="00D2788F"/>
    <w:rsid w:val="00D30311"/>
    <w:rsid w:val="00D366CC"/>
    <w:rsid w:val="00D4445C"/>
    <w:rsid w:val="00D46FD7"/>
    <w:rsid w:val="00D5217E"/>
    <w:rsid w:val="00D567B2"/>
    <w:rsid w:val="00D60C5B"/>
    <w:rsid w:val="00D6257F"/>
    <w:rsid w:val="00D640E5"/>
    <w:rsid w:val="00D67F25"/>
    <w:rsid w:val="00D73F92"/>
    <w:rsid w:val="00D75BA6"/>
    <w:rsid w:val="00D8307E"/>
    <w:rsid w:val="00D95C8A"/>
    <w:rsid w:val="00D97431"/>
    <w:rsid w:val="00DA5714"/>
    <w:rsid w:val="00DA5979"/>
    <w:rsid w:val="00DB2810"/>
    <w:rsid w:val="00DB4302"/>
    <w:rsid w:val="00DC35B0"/>
    <w:rsid w:val="00DD5979"/>
    <w:rsid w:val="00DE4E78"/>
    <w:rsid w:val="00E00779"/>
    <w:rsid w:val="00E04857"/>
    <w:rsid w:val="00E07152"/>
    <w:rsid w:val="00E112BA"/>
    <w:rsid w:val="00E13850"/>
    <w:rsid w:val="00E203A3"/>
    <w:rsid w:val="00E26293"/>
    <w:rsid w:val="00E3070F"/>
    <w:rsid w:val="00E31DA1"/>
    <w:rsid w:val="00E41FD7"/>
    <w:rsid w:val="00E4700C"/>
    <w:rsid w:val="00E50D24"/>
    <w:rsid w:val="00E53AEE"/>
    <w:rsid w:val="00E544EF"/>
    <w:rsid w:val="00E56246"/>
    <w:rsid w:val="00E56D92"/>
    <w:rsid w:val="00E56EB5"/>
    <w:rsid w:val="00E868CD"/>
    <w:rsid w:val="00E90444"/>
    <w:rsid w:val="00E92A59"/>
    <w:rsid w:val="00E9605B"/>
    <w:rsid w:val="00EA28F8"/>
    <w:rsid w:val="00EA2F98"/>
    <w:rsid w:val="00EA6036"/>
    <w:rsid w:val="00EB0CA9"/>
    <w:rsid w:val="00EB26BC"/>
    <w:rsid w:val="00EB48E8"/>
    <w:rsid w:val="00EC41C5"/>
    <w:rsid w:val="00EC7EAE"/>
    <w:rsid w:val="00ED1A78"/>
    <w:rsid w:val="00ED3B16"/>
    <w:rsid w:val="00ED7042"/>
    <w:rsid w:val="00EE1E01"/>
    <w:rsid w:val="00EE35B1"/>
    <w:rsid w:val="00EE5477"/>
    <w:rsid w:val="00EF0CDA"/>
    <w:rsid w:val="00EF5D0A"/>
    <w:rsid w:val="00EF7635"/>
    <w:rsid w:val="00F03DC5"/>
    <w:rsid w:val="00F04CD7"/>
    <w:rsid w:val="00F114D0"/>
    <w:rsid w:val="00F15689"/>
    <w:rsid w:val="00F25825"/>
    <w:rsid w:val="00F31D93"/>
    <w:rsid w:val="00F37DD2"/>
    <w:rsid w:val="00F459AD"/>
    <w:rsid w:val="00F47DD1"/>
    <w:rsid w:val="00F54BB9"/>
    <w:rsid w:val="00F55BB0"/>
    <w:rsid w:val="00F61EA4"/>
    <w:rsid w:val="00F90634"/>
    <w:rsid w:val="00F91F9A"/>
    <w:rsid w:val="00F97DD0"/>
    <w:rsid w:val="00FA06F4"/>
    <w:rsid w:val="00FA2081"/>
    <w:rsid w:val="00FA50D9"/>
    <w:rsid w:val="00FA78A7"/>
    <w:rsid w:val="00FB2C29"/>
    <w:rsid w:val="00FB5D3E"/>
    <w:rsid w:val="00FC69C6"/>
    <w:rsid w:val="00FD00B7"/>
    <w:rsid w:val="00FD2C69"/>
    <w:rsid w:val="00FD5F93"/>
    <w:rsid w:val="00FD7A93"/>
    <w:rsid w:val="00FE0196"/>
    <w:rsid w:val="00FE2AB4"/>
    <w:rsid w:val="00FF288D"/>
    <w:rsid w:val="00FF42D9"/>
    <w:rsid w:val="00FF6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7EF7773"/>
  <w15:chartTrackingRefBased/>
  <w15:docId w15:val="{4B752166-2C29-422E-BF1B-45C7D720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cs="Arial"/>
      <w:sz w:val="24"/>
      <w:lang w:eastAsia="zh-CN"/>
    </w:rPr>
  </w:style>
  <w:style w:type="paragraph" w:styleId="Heading1">
    <w:name w:val="heading 1"/>
    <w:basedOn w:val="Normal"/>
    <w:next w:val="Normal"/>
    <w:qFormat/>
    <w:pPr>
      <w:keepNext/>
      <w:numPr>
        <w:numId w:val="1"/>
      </w:numPr>
      <w:jc w:val="center"/>
      <w:outlineLvl w:val="0"/>
    </w:pPr>
    <w:rPr>
      <w:b/>
      <w:sz w:val="28"/>
    </w:rPr>
  </w:style>
  <w:style w:type="paragraph" w:styleId="Heading2">
    <w:name w:val="heading 2"/>
    <w:basedOn w:val="Normal"/>
    <w:next w:val="Normal"/>
    <w:qFormat/>
    <w:pPr>
      <w:keepNext/>
      <w:numPr>
        <w:ilvl w:val="1"/>
        <w:numId w:val="1"/>
      </w:numPr>
      <w:jc w:val="center"/>
      <w:outlineLvl w:val="1"/>
    </w:pPr>
    <w:rPr>
      <w:b/>
    </w:rPr>
  </w:style>
  <w:style w:type="paragraph" w:styleId="Heading3">
    <w:name w:val="heading 3"/>
    <w:basedOn w:val="Normal"/>
    <w:next w:val="Normal"/>
    <w:qFormat/>
    <w:pPr>
      <w:keepNext/>
      <w:numPr>
        <w:ilvl w:val="2"/>
        <w:numId w:val="1"/>
      </w:numPr>
      <w:ind w:left="-142" w:right="-853" w:firstLine="0"/>
      <w:outlineLvl w:val="2"/>
    </w:pPr>
    <w:rPr>
      <w:i/>
      <w:sz w:val="16"/>
    </w:rPr>
  </w:style>
  <w:style w:type="paragraph" w:styleId="Heading4">
    <w:name w:val="heading 4"/>
    <w:basedOn w:val="Normal"/>
    <w:next w:val="Normal"/>
    <w:qFormat/>
    <w:pPr>
      <w:keepNext/>
      <w:numPr>
        <w:ilvl w:val="3"/>
        <w:numId w:val="1"/>
      </w:numPr>
      <w:outlineLvl w:val="3"/>
    </w:pPr>
    <w:rPr>
      <w:b/>
      <w:sz w:val="20"/>
    </w:rPr>
  </w:style>
  <w:style w:type="paragraph" w:styleId="Heading5">
    <w:name w:val="heading 5"/>
    <w:basedOn w:val="Normal"/>
    <w:next w:val="Normal"/>
    <w:qFormat/>
    <w:pPr>
      <w:keepNext/>
      <w:numPr>
        <w:ilvl w:val="4"/>
        <w:numId w:val="1"/>
      </w:numPr>
      <w:outlineLvl w:val="4"/>
    </w:pPr>
    <w:rPr>
      <w:b/>
    </w:rPr>
  </w:style>
  <w:style w:type="paragraph" w:styleId="Heading6">
    <w:name w:val="heading 6"/>
    <w:basedOn w:val="Normal"/>
    <w:next w:val="Normal"/>
    <w:qFormat/>
    <w:pPr>
      <w:keepNext/>
      <w:numPr>
        <w:ilvl w:val="5"/>
        <w:numId w:val="1"/>
      </w:numPr>
      <w:spacing w:line="320" w:lineRule="exact"/>
      <w:ind w:left="-142" w:firstLine="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4"/>
    </w:rPr>
  </w:style>
  <w:style w:type="character" w:customStyle="1" w:styleId="WW8Num3z0">
    <w:name w:val="WW8Num3z0"/>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ascii="Symbol" w:hAnsi="Symbol" w:cs="Symbol" w:hint="default"/>
    </w:rPr>
  </w:style>
  <w:style w:type="character" w:customStyle="1" w:styleId="WW8Num6z0">
    <w:name w:val="WW8Num6z0"/>
    <w:rPr>
      <w:rFonts w:ascii="Wingdings" w:hAnsi="Wingdings" w:cs="Wingdings" w:hint="default"/>
    </w:rPr>
  </w:style>
  <w:style w:type="character" w:customStyle="1" w:styleId="WW8Num7z0">
    <w:name w:val="WW8Num7z0"/>
    <w:rPr>
      <w:rFonts w:ascii="Times New Roman" w:hAnsi="Times New Roman" w:cs="Times New Roman" w:hint="default"/>
      <w:color w:val="auto"/>
    </w:rPr>
  </w:style>
  <w:style w:type="character" w:customStyle="1" w:styleId="WW8Num8z0">
    <w:name w:val="WW8Num8z0"/>
    <w:rPr>
      <w:rFonts w:ascii="Symbol" w:hAnsi="Symbol" w:cs="Symbol" w:hint="default"/>
    </w:rPr>
  </w:style>
  <w:style w:type="character" w:styleId="PageNumber">
    <w:name w:val="page number"/>
    <w:basedOn w:val="DefaultParagraphFont"/>
  </w:style>
  <w:style w:type="character" w:customStyle="1" w:styleId="BalloonTextChar">
    <w:name w:val="Balloon Text Char"/>
    <w:rPr>
      <w:rFonts w:ascii="Tahoma" w:hAnsi="Tahoma" w:cs="Tahoma"/>
      <w:sz w:val="16"/>
      <w:szCs w:val="16"/>
    </w:rPr>
  </w:style>
  <w:style w:type="paragraph" w:customStyle="1" w:styleId="Heading">
    <w:name w:val="Heading"/>
    <w:basedOn w:val="Normal"/>
    <w:next w:val="BodyText"/>
    <w:pPr>
      <w:jc w:val="center"/>
    </w:pPr>
    <w:rPr>
      <w:b/>
    </w:rPr>
  </w:style>
  <w:style w:type="paragraph" w:styleId="BodyText">
    <w:name w:val="Body Text"/>
    <w:basedOn w:val="Normal"/>
    <w:pPr>
      <w:jc w:val="both"/>
    </w:pPr>
  </w:style>
  <w:style w:type="paragraph" w:styleId="List">
    <w:name w:val="List"/>
    <w:basedOn w:val="BodyText"/>
    <w:rPr>
      <w:rFonts w:cs="Mangal"/>
    </w:rPr>
  </w:style>
  <w:style w:type="paragraph" w:styleId="Caption">
    <w:name w:val="caption"/>
    <w:basedOn w:val="Normal"/>
    <w:next w:val="Normal"/>
    <w:qFormat/>
    <w:rPr>
      <w:b/>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lockText">
    <w:name w:val="Block Text"/>
    <w:basedOn w:val="Normal"/>
    <w:pPr>
      <w:ind w:left="-142" w:right="-285"/>
      <w:jc w:val="both"/>
    </w:pPr>
    <w:rPr>
      <w:sz w:val="16"/>
    </w:rPr>
  </w:style>
  <w:style w:type="paragraph" w:styleId="BodyText2">
    <w:name w:val="Body Text 2"/>
    <w:basedOn w:val="Normal"/>
    <w:rPr>
      <w:sz w:val="19"/>
    </w:rPr>
  </w:style>
  <w:style w:type="paragraph" w:styleId="BodyTextIndent">
    <w:name w:val="Body Text Indent"/>
    <w:basedOn w:val="Normal"/>
    <w:pPr>
      <w:spacing w:line="320" w:lineRule="exact"/>
      <w:ind w:left="-142"/>
    </w:pPr>
    <w:rPr>
      <w:i/>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styleId="ListParagraph">
    <w:name w:val="List Paragraph"/>
    <w:basedOn w:val="Normal"/>
    <w:uiPriority w:val="34"/>
    <w:qFormat/>
    <w:rsid w:val="00B77D55"/>
    <w:pPr>
      <w:ind w:left="720"/>
    </w:pPr>
  </w:style>
  <w:style w:type="character" w:styleId="Hyperlink">
    <w:name w:val="Hyperlink"/>
    <w:basedOn w:val="DefaultParagraphFont"/>
    <w:uiPriority w:val="99"/>
    <w:unhideWhenUsed/>
    <w:rsid w:val="00A9467B"/>
    <w:rPr>
      <w:color w:val="0563C1" w:themeColor="hyperlink"/>
      <w:u w:val="single"/>
    </w:rPr>
  </w:style>
  <w:style w:type="character" w:styleId="UnresolvedMention">
    <w:name w:val="Unresolved Mention"/>
    <w:basedOn w:val="DefaultParagraphFont"/>
    <w:uiPriority w:val="99"/>
    <w:semiHidden/>
    <w:unhideWhenUsed/>
    <w:rsid w:val="00A9467B"/>
    <w:rPr>
      <w:color w:val="808080"/>
      <w:shd w:val="clear" w:color="auto" w:fill="E6E6E6"/>
    </w:rPr>
  </w:style>
  <w:style w:type="paragraph" w:styleId="NormalWeb">
    <w:name w:val="Normal (Web)"/>
    <w:basedOn w:val="Normal"/>
    <w:uiPriority w:val="99"/>
    <w:semiHidden/>
    <w:unhideWhenUsed/>
    <w:rsid w:val="00C150FE"/>
    <w:pPr>
      <w:suppressAutoHyphens w:val="0"/>
      <w:spacing w:before="100" w:beforeAutospacing="1" w:after="100" w:afterAutospacing="1"/>
    </w:pPr>
    <w:rPr>
      <w:rFonts w:ascii="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862017">
      <w:bodyDiv w:val="1"/>
      <w:marLeft w:val="0"/>
      <w:marRight w:val="0"/>
      <w:marTop w:val="0"/>
      <w:marBottom w:val="0"/>
      <w:divBdr>
        <w:top w:val="none" w:sz="0" w:space="0" w:color="auto"/>
        <w:left w:val="none" w:sz="0" w:space="0" w:color="auto"/>
        <w:bottom w:val="none" w:sz="0" w:space="0" w:color="auto"/>
        <w:right w:val="none" w:sz="0" w:space="0" w:color="auto"/>
      </w:divBdr>
    </w:div>
    <w:div w:id="1227062454">
      <w:bodyDiv w:val="1"/>
      <w:marLeft w:val="0"/>
      <w:marRight w:val="0"/>
      <w:marTop w:val="0"/>
      <w:marBottom w:val="0"/>
      <w:divBdr>
        <w:top w:val="none" w:sz="0" w:space="0" w:color="auto"/>
        <w:left w:val="none" w:sz="0" w:space="0" w:color="auto"/>
        <w:bottom w:val="none" w:sz="0" w:space="0" w:color="auto"/>
        <w:right w:val="none" w:sz="0" w:space="0" w:color="auto"/>
      </w:divBdr>
    </w:div>
    <w:div w:id="123504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986b2d-1116-4803-9bd0-3cd554e8f3dd" xsi:nil="true"/>
    <lcf76f155ced4ddcb4097134ff3c332f xmlns="72d850e8-e1e8-4961-a7da-cfe45cbff6b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4D6E8CF0D2B84B8DE46084D52FC23C" ma:contentTypeVersion="18" ma:contentTypeDescription="Create a new document." ma:contentTypeScope="" ma:versionID="5fd78132846e545a57451a8e088a791e">
  <xsd:schema xmlns:xsd="http://www.w3.org/2001/XMLSchema" xmlns:xs="http://www.w3.org/2001/XMLSchema" xmlns:p="http://schemas.microsoft.com/office/2006/metadata/properties" xmlns:ns2="63986b2d-1116-4803-9bd0-3cd554e8f3dd" xmlns:ns3="72d850e8-e1e8-4961-a7da-cfe45cbff6b6" targetNamespace="http://schemas.microsoft.com/office/2006/metadata/properties" ma:root="true" ma:fieldsID="c536c3a20c1e77bda70dab95ae19d7a7" ns2:_="" ns3:_="">
    <xsd:import namespace="63986b2d-1116-4803-9bd0-3cd554e8f3dd"/>
    <xsd:import namespace="72d850e8-e1e8-4961-a7da-cfe45cbff6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986b2d-1116-4803-9bd0-3cd554e8f3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5f1761-a4d8-43a2-8531-b4537e5b4739}" ma:internalName="TaxCatchAll" ma:showField="CatchAllData" ma:web="63986b2d-1116-4803-9bd0-3cd554e8f3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d850e8-e1e8-4961-a7da-cfe45cbff6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7a4c55-2e74-4574-bd3e-3f07acf116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010DF-AD01-42D9-96D9-8B7F9F629289}">
  <ds:schemaRefs>
    <ds:schemaRef ds:uri="http://schemas.openxmlformats.org/officeDocument/2006/bibliography"/>
  </ds:schemaRefs>
</ds:datastoreItem>
</file>

<file path=customXml/itemProps2.xml><?xml version="1.0" encoding="utf-8"?>
<ds:datastoreItem xmlns:ds="http://schemas.openxmlformats.org/officeDocument/2006/customXml" ds:itemID="{56FD22A5-8A10-4995-8782-4DFEB8F46744}">
  <ds:schemaRefs>
    <ds:schemaRef ds:uri="http://schemas.microsoft.com/sharepoint/v3/contenttype/forms"/>
  </ds:schemaRefs>
</ds:datastoreItem>
</file>

<file path=customXml/itemProps3.xml><?xml version="1.0" encoding="utf-8"?>
<ds:datastoreItem xmlns:ds="http://schemas.openxmlformats.org/officeDocument/2006/customXml" ds:itemID="{8AC0AC0E-7025-46F1-8F20-4FBE594434EF}">
  <ds:schemaRefs>
    <ds:schemaRef ds:uri="http://schemas.microsoft.com/office/2006/metadata/properties"/>
    <ds:schemaRef ds:uri="http://schemas.microsoft.com/office/infopath/2007/PartnerControls"/>
    <ds:schemaRef ds:uri="63986b2d-1116-4803-9bd0-3cd554e8f3dd"/>
    <ds:schemaRef ds:uri="72d850e8-e1e8-4961-a7da-cfe45cbff6b6"/>
  </ds:schemaRefs>
</ds:datastoreItem>
</file>

<file path=customXml/itemProps4.xml><?xml version="1.0" encoding="utf-8"?>
<ds:datastoreItem xmlns:ds="http://schemas.openxmlformats.org/officeDocument/2006/customXml" ds:itemID="{0CC069A1-A36F-4EF7-939C-906B9CBB2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986b2d-1116-4803-9bd0-3cd554e8f3dd"/>
    <ds:schemaRef ds:uri="72d850e8-e1e8-4961-a7da-cfe45cbff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1755</Words>
  <Characters>10010</Characters>
  <Application>Microsoft Office Word</Application>
  <DocSecurity>0</DocSecurity>
  <Lines>265</Lines>
  <Paragraphs>89</Paragraphs>
  <ScaleCrop>false</ScaleCrop>
  <HeadingPairs>
    <vt:vector size="2" baseType="variant">
      <vt:variant>
        <vt:lpstr>Title</vt:lpstr>
      </vt:variant>
      <vt:variant>
        <vt:i4>1</vt:i4>
      </vt:variant>
    </vt:vector>
  </HeadingPairs>
  <TitlesOfParts>
    <vt:vector size="1" baseType="lpstr">
      <vt:lpstr>NORFOLK YOUTH AND COMMUNITY SERVICE</vt:lpstr>
    </vt:vector>
  </TitlesOfParts>
  <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NORFOLK YOUTH AND COMMUNITY SERVICE</dc:title>
  <dc:subject/>
  <dc:creator>Education</dc:creator>
  <cp:keywords/>
  <dc:description/>
  <cp:lastModifiedBy>Jessica Lawton</cp:lastModifiedBy>
  <cp:revision>3</cp:revision>
  <cp:lastPrinted>2024-10-29T12:40:00Z</cp:lastPrinted>
  <dcterms:created xsi:type="dcterms:W3CDTF">2026-03-18T14:00:00Z</dcterms:created>
  <dcterms:modified xsi:type="dcterms:W3CDTF">2026-03-18T14:00:00Z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0x010100D44D6E8CF0D2B84B8DE46084D52FC23C</vt:lpwstr>
  </property>
  <property fmtid="{D5CDD505-2E9C-101B-9397-08002B2CF9AE}" pid="3" name="MediaServiceImageTags">
    <vt:lpwstr/>
  </property>
</Properties>
</file>